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DEC8" w14:textId="77777777" w:rsidR="001940FD" w:rsidRDefault="001940FD">
      <w:pPr>
        <w:pStyle w:val="BodyText"/>
        <w:kinsoku w:val="0"/>
        <w:overflowPunct w:val="0"/>
        <w:rPr>
          <w:rFonts w:ascii="Times New Roman" w:hAnsi="Times New Roman" w:cs="Times New Roman"/>
          <w:sz w:val="12"/>
          <w:szCs w:val="12"/>
        </w:rPr>
      </w:pPr>
    </w:p>
    <w:p w14:paraId="2203AA1A" w14:textId="77777777" w:rsidR="001940FD" w:rsidRDefault="00675580">
      <w:pPr>
        <w:pStyle w:val="Heading1"/>
        <w:kinsoku w:val="0"/>
        <w:overflowPunct w:val="0"/>
        <w:spacing w:before="88"/>
        <w:rPr>
          <w:color w:val="004A8A"/>
        </w:rPr>
      </w:pPr>
      <w:r>
        <w:rPr>
          <w:noProof/>
        </w:rPr>
        <w:pict w14:anchorId="02345353">
          <v:shape id="_x0000_s1026" style="position:absolute;left:0;text-align:left;margin-left:65.5pt;margin-top:29.05pt;width:711.95pt;height:.5pt;z-index:251654144;mso-position-horizontal-relative:page;mso-position-vertical-relative:text" coordsize="14239,10" o:allowincell="f" path="m14238,hhl,,,9r14238,l14238,xe" fillcolor="#004a8a" stroked="f">
            <v:path arrowok="t"/>
            <w10:wrap anchorx="page"/>
          </v:shape>
        </w:pict>
      </w:r>
    </w:p>
    <w:p w14:paraId="01A15C46" w14:textId="77777777" w:rsidR="001940FD" w:rsidRPr="003A17B0" w:rsidRDefault="001940FD">
      <w:pPr>
        <w:pStyle w:val="BodyText"/>
        <w:kinsoku w:val="0"/>
        <w:overflowPunct w:val="0"/>
        <w:spacing w:before="273"/>
        <w:ind w:left="240"/>
        <w:rPr>
          <w:b/>
          <w:bCs/>
        </w:rPr>
      </w:pPr>
      <w:r w:rsidRPr="003A17B0">
        <w:rPr>
          <w:b/>
          <w:bCs/>
          <w:u w:val="single"/>
        </w:rPr>
        <w:t>Equality</w:t>
      </w:r>
      <w:r w:rsidRPr="003A17B0">
        <w:rPr>
          <w:b/>
          <w:bCs/>
          <w:spacing w:val="-7"/>
          <w:u w:val="single"/>
        </w:rPr>
        <w:t xml:space="preserve"> </w:t>
      </w:r>
      <w:r w:rsidRPr="003A17B0">
        <w:rPr>
          <w:b/>
          <w:bCs/>
          <w:u w:val="single"/>
        </w:rPr>
        <w:t>Act</w:t>
      </w:r>
      <w:r w:rsidRPr="003A17B0">
        <w:rPr>
          <w:b/>
          <w:bCs/>
          <w:spacing w:val="-4"/>
          <w:u w:val="single"/>
        </w:rPr>
        <w:t xml:space="preserve"> </w:t>
      </w:r>
      <w:r w:rsidRPr="003A17B0">
        <w:rPr>
          <w:b/>
          <w:bCs/>
          <w:u w:val="single"/>
        </w:rPr>
        <w:t>&amp;</w:t>
      </w:r>
      <w:r w:rsidRPr="003A17B0">
        <w:rPr>
          <w:b/>
          <w:bCs/>
          <w:spacing w:val="-9"/>
          <w:u w:val="single"/>
        </w:rPr>
        <w:t xml:space="preserve"> </w:t>
      </w:r>
      <w:r w:rsidRPr="003A17B0">
        <w:rPr>
          <w:b/>
          <w:bCs/>
          <w:u w:val="single"/>
        </w:rPr>
        <w:t>P</w:t>
      </w:r>
      <w:r w:rsidR="00EE60AB">
        <w:rPr>
          <w:b/>
          <w:bCs/>
          <w:u w:val="single"/>
        </w:rPr>
        <w:t>re-action protocol</w:t>
      </w:r>
      <w:r w:rsidRPr="003A17B0">
        <w:rPr>
          <w:b/>
          <w:bCs/>
          <w:spacing w:val="-4"/>
          <w:u w:val="single"/>
        </w:rPr>
        <w:t xml:space="preserve"> </w:t>
      </w:r>
      <w:r w:rsidRPr="003A17B0">
        <w:rPr>
          <w:b/>
          <w:bCs/>
          <w:u w:val="single"/>
        </w:rPr>
        <w:t>assessment</w:t>
      </w:r>
      <w:r w:rsidR="00EE60AB">
        <w:rPr>
          <w:b/>
          <w:bCs/>
          <w:u w:val="single"/>
        </w:rPr>
        <w:t xml:space="preserve"> for Income cases</w:t>
      </w:r>
    </w:p>
    <w:p w14:paraId="265D9F15" w14:textId="77777777" w:rsidR="001940FD" w:rsidRPr="003A17B0" w:rsidRDefault="001940FD">
      <w:pPr>
        <w:pStyle w:val="BodyText"/>
        <w:kinsoku w:val="0"/>
        <w:overflowPunct w:val="0"/>
        <w:spacing w:before="7"/>
        <w:rPr>
          <w:b/>
          <w:bCs/>
          <w:sz w:val="15"/>
          <w:szCs w:val="15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7"/>
        <w:gridCol w:w="2280"/>
        <w:gridCol w:w="998"/>
        <w:gridCol w:w="1562"/>
        <w:gridCol w:w="5237"/>
      </w:tblGrid>
      <w:tr w:rsidR="001940FD" w:rsidRPr="003A17B0" w14:paraId="6C71C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5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9E33" w14:textId="77777777" w:rsidR="001940FD" w:rsidRPr="003A17B0" w:rsidRDefault="001940FD">
            <w:pPr>
              <w:pStyle w:val="TableParagraph"/>
              <w:kinsoku w:val="0"/>
              <w:overflowPunct w:val="0"/>
              <w:spacing w:line="204" w:lineRule="exact"/>
              <w:ind w:left="115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Name</w:t>
            </w:r>
            <w:r w:rsidRPr="003A17B0">
              <w:rPr>
                <w:spacing w:val="-5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of</w:t>
            </w:r>
            <w:r w:rsidRPr="003A17B0">
              <w:rPr>
                <w:spacing w:val="-1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tenant;</w:t>
            </w:r>
          </w:p>
          <w:p w14:paraId="293E115D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4D2CDE32" w14:textId="77777777" w:rsidR="001940FD" w:rsidRPr="003A17B0" w:rsidRDefault="001940FD">
            <w:pPr>
              <w:pStyle w:val="TableParagraph"/>
              <w:kinsoku w:val="0"/>
              <w:overflowPunct w:val="0"/>
              <w:spacing w:before="170" w:line="206" w:lineRule="exact"/>
              <w:ind w:left="115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Age if</w:t>
            </w:r>
            <w:r w:rsidRPr="003A17B0">
              <w:rPr>
                <w:spacing w:val="-3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known;</w:t>
            </w:r>
          </w:p>
        </w:tc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13F5" w14:textId="77777777" w:rsidR="001940FD" w:rsidRPr="003A17B0" w:rsidRDefault="001940FD">
            <w:pPr>
              <w:pStyle w:val="TableParagraph"/>
              <w:kinsoku w:val="0"/>
              <w:overflowPunct w:val="0"/>
              <w:spacing w:line="204" w:lineRule="exact"/>
              <w:ind w:left="110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Tenancy</w:t>
            </w:r>
            <w:r w:rsidRPr="003A17B0">
              <w:rPr>
                <w:spacing w:val="-5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Start</w:t>
            </w:r>
            <w:r w:rsidRPr="003A17B0">
              <w:rPr>
                <w:spacing w:val="1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Date:</w:t>
            </w:r>
          </w:p>
          <w:p w14:paraId="53EB782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  <w:p w14:paraId="0B6CEAA0" w14:textId="77777777" w:rsidR="001940FD" w:rsidRPr="003A17B0" w:rsidRDefault="001940FD">
            <w:pPr>
              <w:pStyle w:val="TableParagraph"/>
              <w:kinsoku w:val="0"/>
              <w:overflowPunct w:val="0"/>
              <w:spacing w:before="170" w:line="206" w:lineRule="exact"/>
              <w:ind w:left="110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Tenancy</w:t>
            </w:r>
            <w:r w:rsidRPr="003A17B0">
              <w:rPr>
                <w:spacing w:val="-3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type:</w:t>
            </w:r>
          </w:p>
        </w:tc>
      </w:tr>
      <w:tr w:rsidR="001940FD" w:rsidRPr="003A17B0" w14:paraId="224C6B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/>
        </w:trPr>
        <w:tc>
          <w:tcPr>
            <w:tcW w:w="13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93A1" w14:textId="77777777" w:rsidR="001940FD" w:rsidRPr="003A17B0" w:rsidRDefault="001940FD">
            <w:pPr>
              <w:pStyle w:val="TableParagraph"/>
              <w:kinsoku w:val="0"/>
              <w:overflowPunct w:val="0"/>
              <w:spacing w:line="204" w:lineRule="exact"/>
              <w:ind w:left="115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Address;</w:t>
            </w:r>
          </w:p>
        </w:tc>
      </w:tr>
      <w:tr w:rsidR="001940FD" w:rsidRPr="003A17B0" w14:paraId="26F74B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9399" w14:textId="77777777" w:rsidR="001940FD" w:rsidRPr="003A17B0" w:rsidRDefault="001940FD">
            <w:pPr>
              <w:pStyle w:val="TableParagraph"/>
              <w:kinsoku w:val="0"/>
              <w:overflowPunct w:val="0"/>
              <w:spacing w:line="191" w:lineRule="exact"/>
              <w:ind w:left="115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Other</w:t>
            </w:r>
            <w:r w:rsidRPr="003A17B0">
              <w:rPr>
                <w:spacing w:val="-3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household</w:t>
            </w:r>
            <w:r w:rsidRPr="003A17B0">
              <w:rPr>
                <w:spacing w:val="-6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members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3CF4" w14:textId="77777777" w:rsidR="001940FD" w:rsidRPr="003A17B0" w:rsidRDefault="001940FD">
            <w:pPr>
              <w:pStyle w:val="TableParagraph"/>
              <w:kinsoku w:val="0"/>
              <w:overflowPunct w:val="0"/>
              <w:spacing w:line="191" w:lineRule="exact"/>
              <w:ind w:left="115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Name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5DD2" w14:textId="77777777" w:rsidR="001940FD" w:rsidRPr="003A17B0" w:rsidRDefault="001940FD">
            <w:pPr>
              <w:pStyle w:val="TableParagraph"/>
              <w:kinsoku w:val="0"/>
              <w:overflowPunct w:val="0"/>
              <w:spacing w:line="191" w:lineRule="exact"/>
              <w:ind w:left="111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Age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FA76" w14:textId="77777777" w:rsidR="001940FD" w:rsidRPr="003A17B0" w:rsidRDefault="001940FD">
            <w:pPr>
              <w:pStyle w:val="TableParagraph"/>
              <w:kinsoku w:val="0"/>
              <w:overflowPunct w:val="0"/>
              <w:spacing w:line="191" w:lineRule="exact"/>
              <w:ind w:left="119"/>
              <w:rPr>
                <w:sz w:val="18"/>
                <w:szCs w:val="18"/>
              </w:rPr>
            </w:pPr>
            <w:r w:rsidRPr="003A17B0">
              <w:rPr>
                <w:sz w:val="18"/>
                <w:szCs w:val="18"/>
              </w:rPr>
              <w:t>Relationship</w:t>
            </w:r>
            <w:r w:rsidRPr="003A17B0">
              <w:rPr>
                <w:spacing w:val="-5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to</w:t>
            </w:r>
            <w:r w:rsidRPr="003A17B0">
              <w:rPr>
                <w:spacing w:val="-6"/>
                <w:sz w:val="18"/>
                <w:szCs w:val="18"/>
              </w:rPr>
              <w:t xml:space="preserve"> </w:t>
            </w:r>
            <w:r w:rsidRPr="003A17B0">
              <w:rPr>
                <w:sz w:val="18"/>
                <w:szCs w:val="18"/>
              </w:rPr>
              <w:t>tenant</w:t>
            </w:r>
          </w:p>
        </w:tc>
      </w:tr>
      <w:tr w:rsidR="001940FD" w:rsidRPr="003A17B0" w14:paraId="17813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DE7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F2D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EEC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5B59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</w:tr>
      <w:tr w:rsidR="001940FD" w:rsidRPr="003A17B0" w14:paraId="60C363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13A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4C5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EC83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27D9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</w:tr>
      <w:tr w:rsidR="001940FD" w:rsidRPr="003A17B0" w14:paraId="57149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3EFC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169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D4C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B16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</w:tr>
      <w:tr w:rsidR="001940FD" w:rsidRPr="003A17B0" w14:paraId="2D0811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752F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74C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BA1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39F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</w:tr>
    </w:tbl>
    <w:p w14:paraId="298D3BCD" w14:textId="77777777" w:rsidR="001940FD" w:rsidRPr="003A17B0" w:rsidRDefault="001940FD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2A3BFD1E" w14:textId="77777777" w:rsidR="001940FD" w:rsidRPr="003A17B0" w:rsidRDefault="001940FD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5A6A32FA" w14:textId="77777777" w:rsidR="001940FD" w:rsidRPr="003A17B0" w:rsidRDefault="001940FD">
      <w:pPr>
        <w:pStyle w:val="BodyText"/>
        <w:kinsoku w:val="0"/>
        <w:overflowPunct w:val="0"/>
        <w:spacing w:before="1"/>
        <w:rPr>
          <w:b/>
          <w:bCs/>
          <w:sz w:val="17"/>
          <w:szCs w:val="17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3"/>
        <w:gridCol w:w="4623"/>
        <w:gridCol w:w="1387"/>
        <w:gridCol w:w="2100"/>
      </w:tblGrid>
      <w:tr w:rsidR="001940FD" w:rsidRPr="003A17B0" w14:paraId="0EC620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7ACF" w14:textId="77777777" w:rsidR="001940FD" w:rsidRPr="003A17B0" w:rsidRDefault="001940FD">
            <w:pPr>
              <w:pStyle w:val="TableParagraph"/>
              <w:kinsoku w:val="0"/>
              <w:overflowPunct w:val="0"/>
              <w:spacing w:line="271" w:lineRule="exact"/>
              <w:ind w:left="1507"/>
              <w:rPr>
                <w:b/>
                <w:bCs/>
                <w:w w:val="85"/>
              </w:rPr>
            </w:pPr>
            <w:r w:rsidRPr="003A17B0">
              <w:rPr>
                <w:b/>
                <w:bCs/>
                <w:spacing w:val="3"/>
                <w:w w:val="72"/>
              </w:rPr>
              <w:t>C</w:t>
            </w:r>
            <w:r w:rsidRPr="003A17B0">
              <w:rPr>
                <w:b/>
                <w:bCs/>
                <w:spacing w:val="1"/>
                <w:w w:val="87"/>
              </w:rPr>
              <w:t>o</w:t>
            </w:r>
            <w:r w:rsidRPr="003A17B0">
              <w:rPr>
                <w:b/>
                <w:bCs/>
                <w:spacing w:val="3"/>
                <w:w w:val="89"/>
              </w:rPr>
              <w:t>m</w:t>
            </w:r>
            <w:r w:rsidRPr="003A17B0">
              <w:rPr>
                <w:b/>
                <w:bCs/>
                <w:w w:val="89"/>
              </w:rPr>
              <w:t>m</w:t>
            </w:r>
            <w:r w:rsidRPr="003A17B0">
              <w:rPr>
                <w:b/>
                <w:bCs/>
                <w:spacing w:val="2"/>
                <w:w w:val="89"/>
              </w:rPr>
              <w:t>e</w:t>
            </w:r>
            <w:r w:rsidRPr="003A17B0">
              <w:rPr>
                <w:b/>
                <w:bCs/>
                <w:spacing w:val="1"/>
                <w:w w:val="85"/>
              </w:rPr>
              <w:t>n</w:t>
            </w:r>
            <w:r w:rsidRPr="003A17B0">
              <w:rPr>
                <w:b/>
                <w:bCs/>
                <w:spacing w:val="-8"/>
                <w:w w:val="102"/>
              </w:rPr>
              <w:t>t</w:t>
            </w:r>
            <w:r w:rsidRPr="003A17B0">
              <w:rPr>
                <w:b/>
                <w:bCs/>
                <w:spacing w:val="4"/>
                <w:w w:val="152"/>
              </w:rPr>
              <w:t>/</w:t>
            </w:r>
            <w:r w:rsidRPr="003A17B0">
              <w:rPr>
                <w:b/>
                <w:bCs/>
                <w:spacing w:val="-1"/>
                <w:w w:val="87"/>
              </w:rPr>
              <w:t>Q</w:t>
            </w:r>
            <w:r w:rsidRPr="003A17B0">
              <w:rPr>
                <w:b/>
                <w:bCs/>
                <w:spacing w:val="-2"/>
                <w:w w:val="87"/>
              </w:rPr>
              <w:t>u</w:t>
            </w:r>
            <w:r w:rsidRPr="003A17B0">
              <w:rPr>
                <w:b/>
                <w:bCs/>
                <w:w w:val="89"/>
              </w:rPr>
              <w:t>e</w:t>
            </w:r>
            <w:r w:rsidRPr="003A17B0">
              <w:rPr>
                <w:b/>
                <w:bCs/>
                <w:spacing w:val="1"/>
                <w:w w:val="70"/>
              </w:rPr>
              <w:t>s</w:t>
            </w:r>
            <w:r w:rsidRPr="003A17B0">
              <w:rPr>
                <w:b/>
                <w:bCs/>
                <w:spacing w:val="-3"/>
                <w:w w:val="102"/>
              </w:rPr>
              <w:t>t</w:t>
            </w:r>
            <w:r w:rsidRPr="003A17B0">
              <w:rPr>
                <w:b/>
                <w:bCs/>
                <w:spacing w:val="-1"/>
                <w:w w:val="87"/>
              </w:rPr>
              <w:t>i</w:t>
            </w:r>
            <w:r w:rsidRPr="003A17B0">
              <w:rPr>
                <w:b/>
                <w:bCs/>
                <w:spacing w:val="1"/>
                <w:w w:val="87"/>
              </w:rPr>
              <w:t>o</w:t>
            </w:r>
            <w:r w:rsidRPr="003A17B0">
              <w:rPr>
                <w:b/>
                <w:bCs/>
                <w:w w:val="85"/>
              </w:rPr>
              <w:t>n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36CF" w14:textId="77777777" w:rsidR="001940FD" w:rsidRPr="003A17B0" w:rsidRDefault="001940FD">
            <w:pPr>
              <w:pStyle w:val="TableParagraph"/>
              <w:kinsoku w:val="0"/>
              <w:overflowPunct w:val="0"/>
              <w:spacing w:line="271" w:lineRule="exact"/>
              <w:ind w:left="1918" w:right="1907"/>
              <w:jc w:val="center"/>
              <w:rPr>
                <w:b/>
                <w:bCs/>
              </w:rPr>
            </w:pPr>
            <w:r w:rsidRPr="003A17B0">
              <w:rPr>
                <w:b/>
                <w:bCs/>
              </w:rPr>
              <w:t>Action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7459" w14:textId="77777777" w:rsidR="001940FD" w:rsidRPr="003A17B0" w:rsidRDefault="001940FD">
            <w:pPr>
              <w:pStyle w:val="TableParagraph"/>
              <w:kinsoku w:val="0"/>
              <w:overflowPunct w:val="0"/>
              <w:spacing w:line="271" w:lineRule="exact"/>
              <w:ind w:left="221" w:right="217"/>
              <w:jc w:val="center"/>
              <w:rPr>
                <w:b/>
                <w:bCs/>
              </w:rPr>
            </w:pPr>
            <w:r w:rsidRPr="003A17B0">
              <w:rPr>
                <w:b/>
                <w:bCs/>
              </w:rPr>
              <w:t>Section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494E" w14:textId="77777777" w:rsidR="001940FD" w:rsidRPr="003A17B0" w:rsidRDefault="008D16B1">
            <w:pPr>
              <w:pStyle w:val="TableParagraph"/>
              <w:kinsoku w:val="0"/>
              <w:overflowPunct w:val="0"/>
              <w:spacing w:line="271" w:lineRule="exact"/>
              <w:ind w:left="619"/>
              <w:rPr>
                <w:b/>
                <w:bCs/>
              </w:rPr>
            </w:pPr>
            <w:r w:rsidRPr="003A17B0">
              <w:rPr>
                <w:b/>
                <w:bCs/>
              </w:rPr>
              <w:t xml:space="preserve">Landlord </w:t>
            </w:r>
          </w:p>
        </w:tc>
      </w:tr>
      <w:tr w:rsidR="001940FD" w:rsidRPr="003A17B0" w14:paraId="708DB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3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D62546" w14:textId="77777777" w:rsidR="001940FD" w:rsidRPr="003A17B0" w:rsidRDefault="001940FD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6"/>
                <w:szCs w:val="26"/>
              </w:rPr>
            </w:pPr>
          </w:p>
          <w:p w14:paraId="6F60D30E" w14:textId="77777777" w:rsidR="001940FD" w:rsidRPr="003A17B0" w:rsidRDefault="001940FD">
            <w:pPr>
              <w:pStyle w:val="TableParagraph"/>
              <w:kinsoku w:val="0"/>
              <w:overflowPunct w:val="0"/>
              <w:ind w:left="115"/>
              <w:rPr>
                <w:b/>
                <w:bCs/>
                <w:color w:val="000000"/>
                <w:w w:val="80"/>
              </w:rPr>
            </w:pP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INITIAL</w:t>
            </w:r>
            <w:r w:rsidRPr="003A17B0">
              <w:rPr>
                <w:b/>
                <w:bCs/>
                <w:color w:val="000000"/>
                <w:spacing w:val="5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CONTACT</w:t>
            </w:r>
          </w:p>
        </w:tc>
      </w:tr>
      <w:tr w:rsidR="001940FD" w:rsidRPr="003A17B0" w14:paraId="5A6C88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C75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61" w:lineRule="auto"/>
              <w:ind w:left="115" w:right="921"/>
              <w:rPr>
                <w:w w:val="95"/>
              </w:rPr>
            </w:pPr>
            <w:r w:rsidRPr="003A17B0">
              <w:rPr>
                <w:w w:val="90"/>
              </w:rPr>
              <w:t>Does the tenant have difficulty reading or</w:t>
            </w:r>
            <w:r w:rsidRPr="003A17B0">
              <w:rPr>
                <w:spacing w:val="-58"/>
                <w:w w:val="90"/>
              </w:rPr>
              <w:t xml:space="preserve"> </w:t>
            </w:r>
            <w:r w:rsidRPr="003A17B0">
              <w:rPr>
                <w:w w:val="95"/>
              </w:rPr>
              <w:t>understanding</w:t>
            </w:r>
            <w:r w:rsidRPr="003A17B0">
              <w:rPr>
                <w:spacing w:val="-10"/>
                <w:w w:val="95"/>
              </w:rPr>
              <w:t xml:space="preserve"> </w:t>
            </w:r>
            <w:r w:rsidRPr="003A17B0">
              <w:rPr>
                <w:w w:val="95"/>
              </w:rPr>
              <w:t>information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E9F6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115"/>
              <w:rPr>
                <w:w w:val="90"/>
              </w:rPr>
            </w:pPr>
            <w:r w:rsidRPr="003A17B0">
              <w:rPr>
                <w:w w:val="90"/>
              </w:rPr>
              <w:t>LL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take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reasonable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steps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-6"/>
                <w:w w:val="90"/>
              </w:rPr>
              <w:t xml:space="preserve"> </w:t>
            </w:r>
            <w:r w:rsidRPr="003A17B0">
              <w:rPr>
                <w:w w:val="90"/>
              </w:rPr>
              <w:t>ensure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</w:p>
          <w:p w14:paraId="39146AD1" w14:textId="77777777" w:rsidR="001940FD" w:rsidRPr="003A17B0" w:rsidRDefault="001940FD">
            <w:pPr>
              <w:pStyle w:val="TableParagraph"/>
              <w:kinsoku w:val="0"/>
              <w:overflowPunct w:val="0"/>
              <w:spacing w:before="2" w:line="290" w:lineRule="atLeast"/>
              <w:ind w:left="115" w:right="335"/>
              <w:rPr>
                <w:w w:val="95"/>
              </w:rPr>
            </w:pPr>
            <w:r w:rsidRPr="003A17B0">
              <w:rPr>
                <w:w w:val="90"/>
              </w:rPr>
              <w:t>understands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information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given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be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able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5"/>
              </w:rPr>
              <w:t>to</w:t>
            </w:r>
            <w:r w:rsidRPr="003A17B0">
              <w:rPr>
                <w:spacing w:val="-11"/>
                <w:w w:val="95"/>
              </w:rPr>
              <w:t xml:space="preserve"> </w:t>
            </w:r>
            <w:r w:rsidRPr="003A17B0">
              <w:rPr>
                <w:w w:val="95"/>
              </w:rPr>
              <w:t>demonstrate</w:t>
            </w:r>
            <w:r w:rsidRPr="003A17B0">
              <w:rPr>
                <w:spacing w:val="-9"/>
                <w:w w:val="95"/>
              </w:rPr>
              <w:t xml:space="preserve"> </w:t>
            </w:r>
            <w:r w:rsidRPr="003A17B0">
              <w:rPr>
                <w:w w:val="95"/>
              </w:rPr>
              <w:t>this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B5B5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2"/>
              <w:jc w:val="center"/>
            </w:pPr>
            <w:r w:rsidRPr="003A17B0">
              <w:t>1.6(a)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BC2C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1940FD" w:rsidRPr="003A17B0" w14:paraId="7E5C92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F5ED" w14:textId="77777777" w:rsidR="001940FD" w:rsidRPr="003A17B0" w:rsidRDefault="001940FD">
            <w:pPr>
              <w:pStyle w:val="TableParagraph"/>
              <w:kinsoku w:val="0"/>
              <w:overflowPunct w:val="0"/>
              <w:spacing w:before="1" w:line="280" w:lineRule="atLeast"/>
              <w:ind w:left="115" w:right="836"/>
            </w:pPr>
            <w:r w:rsidRPr="003A17B0">
              <w:rPr>
                <w:w w:val="90"/>
              </w:rPr>
              <w:t>Have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-7"/>
                <w:w w:val="90"/>
              </w:rPr>
              <w:t xml:space="preserve"> </w:t>
            </w:r>
            <w:r w:rsidRPr="003A17B0">
              <w:rPr>
                <w:w w:val="90"/>
              </w:rPr>
              <w:t>checked</w:t>
            </w:r>
            <w:r w:rsidRPr="003A17B0">
              <w:rPr>
                <w:spacing w:val="-6"/>
                <w:w w:val="90"/>
              </w:rPr>
              <w:t xml:space="preserve"> </w:t>
            </w:r>
            <w:r w:rsidRPr="003A17B0">
              <w:rPr>
                <w:w w:val="90"/>
              </w:rPr>
              <w:t>all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systems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-7"/>
                <w:w w:val="90"/>
              </w:rPr>
              <w:t xml:space="preserve"> </w:t>
            </w:r>
            <w:r w:rsidRPr="003A17B0">
              <w:rPr>
                <w:w w:val="90"/>
              </w:rPr>
              <w:t>relevant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t>information?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4BD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EFD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CD4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1940FD" w:rsidRPr="003A17B0" w14:paraId="47E023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436F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921"/>
            </w:pPr>
            <w:r w:rsidRPr="003A17B0">
              <w:rPr>
                <w:w w:val="90"/>
              </w:rPr>
              <w:t>Is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under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18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or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particularly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t>vulnerable?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C453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245"/>
              <w:rPr>
                <w:w w:val="95"/>
              </w:rPr>
            </w:pPr>
            <w:r w:rsidRPr="003A17B0">
              <w:rPr>
                <w:w w:val="90"/>
                <w:sz w:val="22"/>
                <w:szCs w:val="22"/>
              </w:rPr>
              <w:t>Any</w:t>
            </w:r>
            <w:r w:rsidRPr="003A17B0">
              <w:rPr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  <w:sz w:val="22"/>
                <w:szCs w:val="22"/>
              </w:rPr>
              <w:t>known</w:t>
            </w:r>
            <w:r w:rsidRPr="003A17B0">
              <w:rPr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</w:rPr>
              <w:t>Mental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Health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issues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of tenant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and members of household outline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conditions</w:t>
            </w:r>
            <w:r w:rsidRPr="003A17B0">
              <w:rPr>
                <w:spacing w:val="53"/>
              </w:rPr>
              <w:t xml:space="preserve"> </w:t>
            </w:r>
            <w:r w:rsidRPr="003A17B0">
              <w:rPr>
                <w:w w:val="90"/>
              </w:rPr>
              <w:t>/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where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known)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Consider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whether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20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21"/>
                <w:w w:val="90"/>
              </w:rPr>
              <w:t xml:space="preserve"> </w:t>
            </w:r>
            <w:r w:rsidRPr="003A17B0">
              <w:rPr>
                <w:w w:val="90"/>
              </w:rPr>
              <w:t>has</w:t>
            </w:r>
            <w:r w:rsidRPr="003A17B0">
              <w:rPr>
                <w:spacing w:val="20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mental</w:t>
            </w:r>
            <w:r w:rsidRPr="003A17B0">
              <w:rPr>
                <w:spacing w:val="20"/>
                <w:w w:val="90"/>
              </w:rPr>
              <w:t xml:space="preserve"> </w:t>
            </w:r>
            <w:r w:rsidRPr="003A17B0">
              <w:rPr>
                <w:w w:val="90"/>
              </w:rPr>
              <w:t>capacity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5"/>
              </w:rPr>
              <w:t>to</w:t>
            </w:r>
            <w:r w:rsidRPr="003A17B0">
              <w:rPr>
                <w:spacing w:val="-14"/>
                <w:w w:val="95"/>
              </w:rPr>
              <w:t xml:space="preserve"> </w:t>
            </w:r>
            <w:r w:rsidRPr="003A17B0">
              <w:rPr>
                <w:w w:val="95"/>
              </w:rPr>
              <w:t>defend</w:t>
            </w:r>
            <w:r w:rsidRPr="003A17B0">
              <w:rPr>
                <w:spacing w:val="-7"/>
                <w:w w:val="95"/>
              </w:rPr>
              <w:t xml:space="preserve"> </w:t>
            </w:r>
            <w:r w:rsidRPr="003A17B0">
              <w:rPr>
                <w:w w:val="95"/>
              </w:rPr>
              <w:t>proceedings.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9D8A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6"/>
              <w:jc w:val="center"/>
            </w:pPr>
            <w:r w:rsidRPr="003A17B0">
              <w:t>1.6(b)(i)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747F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7CB606EC" w14:textId="77777777" w:rsidR="001940FD" w:rsidRPr="003A17B0" w:rsidRDefault="001940FD">
      <w:pPr>
        <w:rPr>
          <w:b/>
          <w:bCs/>
          <w:sz w:val="17"/>
          <w:szCs w:val="17"/>
        </w:rPr>
        <w:sectPr w:rsidR="001940FD" w:rsidRPr="003A17B0">
          <w:footerReference w:type="default" r:id="rId7"/>
          <w:pgSz w:w="16850" w:h="11920" w:orient="landscape"/>
          <w:pgMar w:top="1100" w:right="1400" w:bottom="1120" w:left="1200" w:header="0" w:footer="937" w:gutter="0"/>
          <w:pgNumType w:start="36"/>
          <w:cols w:space="720"/>
          <w:noEndnote/>
        </w:sectPr>
      </w:pPr>
    </w:p>
    <w:p w14:paraId="6E348B69" w14:textId="77777777" w:rsidR="001940FD" w:rsidRPr="003A17B0" w:rsidRDefault="001940FD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3"/>
        <w:gridCol w:w="4623"/>
        <w:gridCol w:w="1387"/>
        <w:gridCol w:w="2100"/>
      </w:tblGrid>
      <w:tr w:rsidR="001940FD" w:rsidRPr="003A17B0" w14:paraId="7EACA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28C3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B727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335"/>
            </w:pPr>
            <w:r w:rsidRPr="003A17B0">
              <w:rPr>
                <w:w w:val="85"/>
              </w:rPr>
              <w:t>Any agencies</w:t>
            </w:r>
            <w:r w:rsidRPr="003A17B0">
              <w:rPr>
                <w:spacing w:val="1"/>
                <w:w w:val="85"/>
              </w:rPr>
              <w:t xml:space="preserve"> </w:t>
            </w:r>
            <w:r w:rsidRPr="003A17B0">
              <w:rPr>
                <w:w w:val="85"/>
              </w:rPr>
              <w:t>involved; eg</w:t>
            </w:r>
            <w:r w:rsidRPr="003A17B0">
              <w:rPr>
                <w:spacing w:val="1"/>
                <w:w w:val="85"/>
              </w:rPr>
              <w:t xml:space="preserve"> </w:t>
            </w:r>
            <w:r w:rsidRPr="003A17B0">
              <w:rPr>
                <w:w w:val="85"/>
              </w:rPr>
              <w:t>police,</w:t>
            </w:r>
            <w:r w:rsidRPr="003A17B0">
              <w:rPr>
                <w:spacing w:val="1"/>
                <w:w w:val="85"/>
              </w:rPr>
              <w:t xml:space="preserve"> </w:t>
            </w:r>
            <w:r w:rsidRPr="003A17B0">
              <w:rPr>
                <w:w w:val="85"/>
              </w:rPr>
              <w:t>social</w:t>
            </w:r>
            <w:r w:rsidRPr="003A17B0">
              <w:rPr>
                <w:spacing w:val="-54"/>
                <w:w w:val="85"/>
              </w:rPr>
              <w:t xml:space="preserve"> </w:t>
            </w:r>
            <w:r w:rsidRPr="003A17B0">
              <w:t>services</w:t>
            </w:r>
            <w:r w:rsidRPr="003A17B0">
              <w:rPr>
                <w:spacing w:val="-15"/>
              </w:rPr>
              <w:t xml:space="preserve"> </w:t>
            </w:r>
            <w:r w:rsidRPr="003A17B0">
              <w:t>CMHT?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25D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83D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1FC5D4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9940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/>
              <w:rPr>
                <w:w w:val="95"/>
              </w:rPr>
            </w:pPr>
            <w:r w:rsidRPr="003A17B0">
              <w:rPr>
                <w:w w:val="90"/>
              </w:rPr>
              <w:t>What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steps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have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been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taken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engage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with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person’s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support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network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(eg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family /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GP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/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5"/>
              </w:rPr>
              <w:t>community</w:t>
            </w:r>
            <w:r w:rsidRPr="003A17B0">
              <w:rPr>
                <w:spacing w:val="-7"/>
                <w:w w:val="95"/>
              </w:rPr>
              <w:t xml:space="preserve"> </w:t>
            </w:r>
            <w:r w:rsidRPr="003A17B0">
              <w:rPr>
                <w:w w:val="95"/>
              </w:rPr>
              <w:t>mental</w:t>
            </w:r>
            <w:r w:rsidRPr="003A17B0">
              <w:rPr>
                <w:spacing w:val="-8"/>
                <w:w w:val="95"/>
              </w:rPr>
              <w:t xml:space="preserve"> </w:t>
            </w:r>
            <w:r w:rsidRPr="003A17B0">
              <w:rPr>
                <w:w w:val="95"/>
              </w:rPr>
              <w:t>health</w:t>
            </w:r>
            <w:r w:rsidRPr="003A17B0">
              <w:rPr>
                <w:spacing w:val="-11"/>
                <w:w w:val="95"/>
              </w:rPr>
              <w:t xml:space="preserve"> </w:t>
            </w:r>
            <w:r w:rsidRPr="003A17B0">
              <w:rPr>
                <w:w w:val="95"/>
              </w:rPr>
              <w:t>nurse)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F7DA" w14:textId="77777777" w:rsidR="001940FD" w:rsidRPr="003A17B0" w:rsidRDefault="001940FD">
            <w:pPr>
              <w:pStyle w:val="TableParagraph"/>
              <w:kinsoku w:val="0"/>
              <w:overflowPunct w:val="0"/>
              <w:spacing w:before="4"/>
              <w:ind w:left="115"/>
              <w:rPr>
                <w:sz w:val="22"/>
                <w:szCs w:val="22"/>
              </w:rPr>
            </w:pPr>
            <w:r w:rsidRPr="003A17B0">
              <w:rPr>
                <w:sz w:val="22"/>
                <w:szCs w:val="22"/>
              </w:rPr>
              <w:t>Eg;</w:t>
            </w:r>
          </w:p>
          <w:p w14:paraId="50D34A99" w14:textId="77777777" w:rsidR="001940FD" w:rsidRPr="003A17B0" w:rsidRDefault="001940FD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kinsoku w:val="0"/>
              <w:overflowPunct w:val="0"/>
              <w:spacing w:before="16"/>
              <w:ind w:hanging="119"/>
              <w:rPr>
                <w:w w:val="85"/>
                <w:sz w:val="22"/>
                <w:szCs w:val="22"/>
              </w:rPr>
            </w:pPr>
            <w:r w:rsidRPr="003A17B0">
              <w:rPr>
                <w:w w:val="85"/>
                <w:sz w:val="22"/>
                <w:szCs w:val="22"/>
              </w:rPr>
              <w:t>contacted</w:t>
            </w:r>
            <w:r w:rsidRPr="003A17B0">
              <w:rPr>
                <w:spacing w:val="37"/>
                <w:w w:val="85"/>
                <w:sz w:val="22"/>
                <w:szCs w:val="22"/>
              </w:rPr>
              <w:t xml:space="preserve"> </w:t>
            </w:r>
            <w:r w:rsidRPr="003A17B0">
              <w:rPr>
                <w:w w:val="85"/>
                <w:sz w:val="22"/>
                <w:szCs w:val="22"/>
              </w:rPr>
              <w:t>CMHT</w:t>
            </w:r>
            <w:r w:rsidRPr="003A17B0">
              <w:rPr>
                <w:spacing w:val="31"/>
                <w:w w:val="85"/>
                <w:sz w:val="22"/>
                <w:szCs w:val="22"/>
              </w:rPr>
              <w:t xml:space="preserve"> </w:t>
            </w:r>
            <w:r w:rsidRPr="003A17B0">
              <w:rPr>
                <w:w w:val="85"/>
                <w:sz w:val="22"/>
                <w:szCs w:val="22"/>
              </w:rPr>
              <w:t>(14.1.2018).</w:t>
            </w:r>
          </w:p>
          <w:p w14:paraId="54E1B8B5" w14:textId="77777777" w:rsidR="001940FD" w:rsidRPr="003A17B0" w:rsidRDefault="001940FD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kinsoku w:val="0"/>
              <w:overflowPunct w:val="0"/>
              <w:spacing w:before="16"/>
              <w:ind w:hanging="119"/>
              <w:rPr>
                <w:w w:val="90"/>
                <w:sz w:val="22"/>
                <w:szCs w:val="22"/>
              </w:rPr>
            </w:pPr>
            <w:r w:rsidRPr="003A17B0">
              <w:rPr>
                <w:w w:val="90"/>
                <w:sz w:val="22"/>
                <w:szCs w:val="22"/>
              </w:rPr>
              <w:t>letter</w:t>
            </w:r>
            <w:r w:rsidRPr="003A17B0">
              <w:rPr>
                <w:spacing w:val="-4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  <w:sz w:val="22"/>
                <w:szCs w:val="22"/>
              </w:rPr>
              <w:t>sent</w:t>
            </w:r>
            <w:r w:rsidRPr="003A17B0">
              <w:rPr>
                <w:spacing w:val="-5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  <w:sz w:val="22"/>
                <w:szCs w:val="22"/>
              </w:rPr>
              <w:t>to</w:t>
            </w:r>
            <w:r w:rsidRPr="003A17B0">
              <w:rPr>
                <w:spacing w:val="-4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  <w:sz w:val="22"/>
                <w:szCs w:val="22"/>
              </w:rPr>
              <w:t>GP</w:t>
            </w:r>
            <w:r w:rsidRPr="003A17B0">
              <w:rPr>
                <w:spacing w:val="-2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w w:val="90"/>
                <w:sz w:val="22"/>
                <w:szCs w:val="22"/>
              </w:rPr>
              <w:t>(8.1.2018)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CB8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B05D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A83AA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9318" w14:textId="77777777" w:rsidR="001940FD" w:rsidRPr="003A17B0" w:rsidRDefault="006C1F95">
            <w:pPr>
              <w:pStyle w:val="TableParagraph"/>
              <w:kinsoku w:val="0"/>
              <w:overflowPunct w:val="0"/>
              <w:spacing w:before="5" w:line="256" w:lineRule="auto"/>
              <w:ind w:left="115"/>
            </w:pPr>
            <w:r w:rsidRPr="003A17B0">
              <w:t xml:space="preserve">Date letters were sent 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B8AA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2D6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5B26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4B11D2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227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A677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403"/>
            </w:pPr>
            <w:r w:rsidRPr="003A17B0">
              <w:rPr>
                <w:w w:val="90"/>
              </w:rPr>
              <w:t>Does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have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a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disability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under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t>Equality</w:t>
            </w:r>
            <w:r w:rsidRPr="003A17B0">
              <w:rPr>
                <w:spacing w:val="-16"/>
              </w:rPr>
              <w:t xml:space="preserve"> </w:t>
            </w:r>
            <w:r w:rsidRPr="003A17B0">
              <w:t>Act?</w:t>
            </w:r>
          </w:p>
          <w:p w14:paraId="2228F368" w14:textId="77777777" w:rsidR="001940FD" w:rsidRPr="003A17B0" w:rsidRDefault="001940FD">
            <w:pPr>
              <w:pStyle w:val="TableParagraph"/>
              <w:kinsoku w:val="0"/>
              <w:overflowPunct w:val="0"/>
              <w:spacing w:line="265" w:lineRule="exact"/>
              <w:ind w:left="115"/>
              <w:rPr>
                <w:w w:val="90"/>
              </w:rPr>
            </w:pPr>
            <w:r w:rsidRPr="003A17B0">
              <w:rPr>
                <w:w w:val="90"/>
              </w:rPr>
              <w:t>(see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bottom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last</w:t>
            </w:r>
            <w:r w:rsidRPr="003A17B0">
              <w:rPr>
                <w:spacing w:val="17"/>
                <w:w w:val="90"/>
              </w:rPr>
              <w:t xml:space="preserve"> </w:t>
            </w:r>
            <w:r w:rsidRPr="003A17B0">
              <w:rPr>
                <w:w w:val="90"/>
              </w:rPr>
              <w:t>page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definition)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9DE6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7"/>
              <w:jc w:val="center"/>
            </w:pPr>
            <w:r w:rsidRPr="003A17B0">
              <w:t>1.6(b)(ii)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2E1D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1CB50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A1CC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BFBD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443"/>
              <w:rPr>
                <w:w w:val="85"/>
              </w:rPr>
            </w:pPr>
            <w:r w:rsidRPr="003A17B0">
              <w:rPr>
                <w:w w:val="90"/>
              </w:rPr>
              <w:t>Have you contacted the tenant as soon as</w:t>
            </w:r>
            <w:r w:rsidRPr="003A17B0">
              <w:rPr>
                <w:spacing w:val="-58"/>
                <w:w w:val="90"/>
              </w:rPr>
              <w:t xml:space="preserve"> </w:t>
            </w:r>
            <w:r w:rsidRPr="003A17B0">
              <w:rPr>
                <w:w w:val="85"/>
              </w:rPr>
              <w:t>reasonably</w:t>
            </w:r>
            <w:r w:rsidRPr="003A17B0">
              <w:rPr>
                <w:spacing w:val="13"/>
                <w:w w:val="85"/>
              </w:rPr>
              <w:t xml:space="preserve"> </w:t>
            </w:r>
            <w:r w:rsidRPr="003A17B0">
              <w:rPr>
                <w:w w:val="85"/>
              </w:rPr>
              <w:t>possible</w:t>
            </w:r>
            <w:r w:rsidRPr="003A17B0">
              <w:rPr>
                <w:spacing w:val="17"/>
                <w:w w:val="85"/>
              </w:rPr>
              <w:t xml:space="preserve"> </w:t>
            </w:r>
            <w:r w:rsidRPr="003A17B0">
              <w:rPr>
                <w:w w:val="85"/>
              </w:rPr>
              <w:t>to</w:t>
            </w:r>
            <w:r w:rsidRPr="003A17B0">
              <w:rPr>
                <w:spacing w:val="11"/>
                <w:w w:val="85"/>
              </w:rPr>
              <w:t xml:space="preserve"> </w:t>
            </w:r>
            <w:r w:rsidRPr="003A17B0">
              <w:rPr>
                <w:w w:val="85"/>
              </w:rPr>
              <w:t>discuss</w:t>
            </w:r>
            <w:r w:rsidRPr="003A17B0">
              <w:rPr>
                <w:spacing w:val="17"/>
                <w:w w:val="85"/>
              </w:rPr>
              <w:t xml:space="preserve"> </w:t>
            </w:r>
            <w:r w:rsidRPr="003A17B0">
              <w:rPr>
                <w:w w:val="85"/>
              </w:rPr>
              <w:t>arrears?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8B15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5ACD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25CA98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8D23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536E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484"/>
              <w:rPr>
                <w:w w:val="85"/>
              </w:rPr>
            </w:pPr>
            <w:r w:rsidRPr="003A17B0">
              <w:rPr>
                <w:w w:val="90"/>
              </w:rPr>
              <w:t>Has</w:t>
            </w:r>
            <w:r w:rsidRPr="003A17B0">
              <w:rPr>
                <w:spacing w:val="-6"/>
                <w:w w:val="90"/>
              </w:rPr>
              <w:t xml:space="preserve"> </w:t>
            </w:r>
            <w:r w:rsidRPr="003A17B0">
              <w:rPr>
                <w:w w:val="90"/>
              </w:rPr>
              <w:t>a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repayment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plan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been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agreed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is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85"/>
              </w:rPr>
              <w:t>based</w:t>
            </w:r>
            <w:r w:rsidRPr="003A17B0">
              <w:rPr>
                <w:spacing w:val="-7"/>
                <w:w w:val="85"/>
              </w:rPr>
              <w:t xml:space="preserve"> </w:t>
            </w:r>
            <w:r w:rsidRPr="003A17B0">
              <w:rPr>
                <w:w w:val="85"/>
              </w:rPr>
              <w:t>on</w:t>
            </w:r>
            <w:r w:rsidRPr="003A17B0">
              <w:rPr>
                <w:spacing w:val="-4"/>
                <w:w w:val="85"/>
              </w:rPr>
              <w:t xml:space="preserve"> </w:t>
            </w:r>
            <w:r w:rsidRPr="003A17B0">
              <w:rPr>
                <w:w w:val="85"/>
              </w:rPr>
              <w:t>I&amp;E?</w:t>
            </w:r>
            <w:r w:rsidRPr="003A17B0">
              <w:rPr>
                <w:spacing w:val="3"/>
                <w:w w:val="85"/>
              </w:rPr>
              <w:t xml:space="preserve"> </w:t>
            </w:r>
            <w:r w:rsidRPr="003A17B0">
              <w:rPr>
                <w:w w:val="85"/>
              </w:rPr>
              <w:t>YES/NO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6306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C2A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3CD94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0DDA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4621" w14:textId="77777777" w:rsidR="001940FD" w:rsidRPr="003A17B0" w:rsidRDefault="001940FD">
            <w:pPr>
              <w:pStyle w:val="TableParagraph"/>
              <w:kinsoku w:val="0"/>
              <w:overflowPunct w:val="0"/>
              <w:spacing w:before="1" w:line="280" w:lineRule="atLeast"/>
              <w:ind w:left="115" w:right="275"/>
            </w:pPr>
            <w:r w:rsidRPr="003A17B0">
              <w:rPr>
                <w:w w:val="90"/>
              </w:rPr>
              <w:t>Have you given Rent statements a quarterly</w:t>
            </w:r>
            <w:r w:rsidRPr="003A17B0">
              <w:rPr>
                <w:spacing w:val="-58"/>
                <w:w w:val="90"/>
              </w:rPr>
              <w:t xml:space="preserve"> </w:t>
            </w:r>
            <w:r w:rsidRPr="003A17B0">
              <w:t>basis</w:t>
            </w:r>
            <w:r w:rsidRPr="003A17B0">
              <w:rPr>
                <w:spacing w:val="-11"/>
              </w:rPr>
              <w:t xml:space="preserve"> </w:t>
            </w:r>
            <w:r w:rsidRPr="003A17B0">
              <w:t>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22F9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932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0F46E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6EE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393B" w14:textId="77777777" w:rsidR="001940FD" w:rsidRPr="003A17B0" w:rsidRDefault="001940FD">
            <w:pPr>
              <w:pStyle w:val="TableParagraph"/>
              <w:kinsoku w:val="0"/>
              <w:overflowPunct w:val="0"/>
              <w:spacing w:before="10" w:line="254" w:lineRule="auto"/>
              <w:ind w:left="115" w:right="335"/>
              <w:rPr>
                <w:w w:val="90"/>
              </w:rPr>
            </w:pPr>
            <w:r w:rsidRPr="003A17B0">
              <w:rPr>
                <w:w w:val="95"/>
              </w:rPr>
              <w:t>Upon request: provide the tenant with</w:t>
            </w:r>
            <w:r w:rsidRPr="003A17B0">
              <w:rPr>
                <w:spacing w:val="1"/>
                <w:w w:val="95"/>
              </w:rPr>
              <w:t xml:space="preserve"> </w:t>
            </w:r>
            <w:r w:rsidRPr="003A17B0">
              <w:rPr>
                <w:w w:val="95"/>
              </w:rPr>
              <w:t>copies of rent statements from the date</w:t>
            </w:r>
            <w:r w:rsidRPr="003A17B0">
              <w:rPr>
                <w:spacing w:val="-61"/>
                <w:w w:val="95"/>
              </w:rPr>
              <w:t xml:space="preserve"> </w:t>
            </w:r>
            <w:r w:rsidRPr="003A17B0">
              <w:rPr>
                <w:w w:val="90"/>
              </w:rPr>
              <w:t>arrears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first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arose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showing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all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amounts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rents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due,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dates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amounts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all</w:t>
            </w:r>
          </w:p>
          <w:p w14:paraId="00A177F6" w14:textId="77777777" w:rsidR="001940FD" w:rsidRPr="003A17B0" w:rsidRDefault="001940FD">
            <w:pPr>
              <w:pStyle w:val="TableParagraph"/>
              <w:kinsoku w:val="0"/>
              <w:overflowPunct w:val="0"/>
              <w:spacing w:line="268" w:lineRule="exact"/>
              <w:ind w:left="115"/>
              <w:rPr>
                <w:w w:val="90"/>
              </w:rPr>
            </w:pPr>
            <w:r w:rsidRPr="003A17B0">
              <w:rPr>
                <w:w w:val="90"/>
              </w:rPr>
              <w:t>payments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made,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whether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by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them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or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BE9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608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14:paraId="2DFD4F25" w14:textId="77777777" w:rsidR="001940FD" w:rsidRPr="003A17B0" w:rsidRDefault="001940FD">
      <w:pPr>
        <w:rPr>
          <w:b/>
          <w:bCs/>
          <w:sz w:val="28"/>
          <w:szCs w:val="28"/>
        </w:rPr>
        <w:sectPr w:rsidR="001940FD" w:rsidRPr="003A17B0">
          <w:pgSz w:w="16850" w:h="11920" w:orient="landscape"/>
          <w:pgMar w:top="1100" w:right="1400" w:bottom="1120" w:left="1200" w:header="0" w:footer="937" w:gutter="0"/>
          <w:cols w:space="720"/>
          <w:noEndnote/>
        </w:sectPr>
      </w:pPr>
    </w:p>
    <w:p w14:paraId="69D20300" w14:textId="77777777" w:rsidR="001940FD" w:rsidRPr="003A17B0" w:rsidRDefault="001940FD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3"/>
        <w:gridCol w:w="4623"/>
        <w:gridCol w:w="1387"/>
        <w:gridCol w:w="2100"/>
      </w:tblGrid>
      <w:tr w:rsidR="001940FD" w:rsidRPr="003A17B0" w14:paraId="162F16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F88F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4C75" w14:textId="77777777" w:rsidR="001940FD" w:rsidRPr="003A17B0" w:rsidRDefault="001940FD">
            <w:pPr>
              <w:pStyle w:val="TableParagraph"/>
              <w:kinsoku w:val="0"/>
              <w:overflowPunct w:val="0"/>
              <w:spacing w:before="1" w:line="280" w:lineRule="atLeast"/>
              <w:ind w:left="115"/>
            </w:pPr>
            <w:r w:rsidRPr="003A17B0">
              <w:rPr>
                <w:w w:val="90"/>
              </w:rPr>
              <w:t>government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and a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running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total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arrears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t>YES/NO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FB6C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2CB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16A4DA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BB6A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D27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711"/>
            </w:pPr>
            <w:r w:rsidRPr="003A17B0">
              <w:rPr>
                <w:w w:val="90"/>
              </w:rPr>
              <w:t>Have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been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in contact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with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DWP?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If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spacing w:val="-1"/>
              </w:rPr>
              <w:t>tenant</w:t>
            </w:r>
            <w:r w:rsidRPr="003A17B0">
              <w:rPr>
                <w:spacing w:val="-18"/>
              </w:rPr>
              <w:t xml:space="preserve"> </w:t>
            </w:r>
            <w:r w:rsidRPr="003A17B0">
              <w:t>meets</w:t>
            </w:r>
            <w:r w:rsidRPr="003A17B0">
              <w:rPr>
                <w:spacing w:val="-13"/>
              </w:rPr>
              <w:t xml:space="preserve"> </w:t>
            </w:r>
            <w:r w:rsidRPr="003A17B0">
              <w:t>criteria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DB1F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18D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7DC2DE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F7A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9F1B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272"/>
              <w:rPr>
                <w:w w:val="95"/>
              </w:rPr>
            </w:pPr>
            <w:r w:rsidRPr="003A17B0">
              <w:rPr>
                <w:w w:val="90"/>
              </w:rPr>
              <w:t>Have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offered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assist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in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any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5"/>
              </w:rPr>
              <w:t>claim</w:t>
            </w:r>
            <w:r w:rsidRPr="003A17B0">
              <w:rPr>
                <w:spacing w:val="-12"/>
                <w:w w:val="95"/>
              </w:rPr>
              <w:t xml:space="preserve"> </w:t>
            </w:r>
            <w:r w:rsidRPr="003A17B0">
              <w:rPr>
                <w:w w:val="95"/>
              </w:rPr>
              <w:t>for</w:t>
            </w:r>
            <w:r w:rsidRPr="003A17B0">
              <w:rPr>
                <w:spacing w:val="-12"/>
                <w:w w:val="95"/>
              </w:rPr>
              <w:t xml:space="preserve"> </w:t>
            </w:r>
            <w:r w:rsidRPr="003A17B0">
              <w:rPr>
                <w:w w:val="95"/>
              </w:rPr>
              <w:t>HB/UC?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95B0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7AB3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39F054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D36A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86"/>
            </w:pPr>
            <w:r w:rsidRPr="003A17B0">
              <w:rPr>
                <w:w w:val="90"/>
              </w:rPr>
              <w:t>Possession</w:t>
            </w:r>
            <w:r w:rsidRPr="003A17B0">
              <w:rPr>
                <w:spacing w:val="-7"/>
                <w:w w:val="90"/>
              </w:rPr>
              <w:t xml:space="preserve"> </w:t>
            </w:r>
            <w:r w:rsidRPr="003A17B0">
              <w:rPr>
                <w:w w:val="90"/>
              </w:rPr>
              <w:t>proceedings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rent</w:t>
            </w:r>
            <w:r w:rsidRPr="003A17B0">
              <w:rPr>
                <w:spacing w:val="-8"/>
                <w:w w:val="90"/>
              </w:rPr>
              <w:t xml:space="preserve"> </w:t>
            </w:r>
            <w:r w:rsidRPr="003A17B0">
              <w:rPr>
                <w:w w:val="90"/>
              </w:rPr>
              <w:t>arrears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  <w:u w:val="single"/>
              </w:rPr>
              <w:t>should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  <w:u w:val="single"/>
              </w:rPr>
              <w:t>not</w:t>
            </w:r>
            <w:r w:rsidRPr="003A17B0">
              <w:rPr>
                <w:w w:val="90"/>
              </w:rPr>
              <w:t xml:space="preserve"> be started against a tenant who can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t>demonstrate</w:t>
            </w:r>
            <w:r w:rsidRPr="003A17B0">
              <w:rPr>
                <w:spacing w:val="-15"/>
              </w:rPr>
              <w:t xml:space="preserve"> </w:t>
            </w:r>
            <w:r w:rsidRPr="003A17B0">
              <w:t>that:</w:t>
            </w:r>
          </w:p>
          <w:p w14:paraId="068E59C3" w14:textId="77777777" w:rsidR="001940FD" w:rsidRPr="003A17B0" w:rsidRDefault="001940FD">
            <w:pPr>
              <w:pStyle w:val="TableParagraph"/>
              <w:numPr>
                <w:ilvl w:val="0"/>
                <w:numId w:val="6"/>
              </w:numPr>
              <w:tabs>
                <w:tab w:val="left" w:pos="836"/>
              </w:tabs>
              <w:kinsoku w:val="0"/>
              <w:overflowPunct w:val="0"/>
              <w:spacing w:line="254" w:lineRule="auto"/>
              <w:ind w:right="177"/>
              <w:rPr>
                <w:w w:val="90"/>
              </w:rPr>
            </w:pPr>
            <w:r w:rsidRPr="003A17B0">
              <w:rPr>
                <w:w w:val="90"/>
              </w:rPr>
              <w:t>the LA or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DWP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have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been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provided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with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all the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evidence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required to process a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HB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or</w:t>
            </w:r>
            <w:r w:rsidRPr="003A17B0">
              <w:rPr>
                <w:spacing w:val="-10"/>
                <w:w w:val="90"/>
              </w:rPr>
              <w:t xml:space="preserve"> </w:t>
            </w:r>
            <w:r w:rsidRPr="003A17B0">
              <w:rPr>
                <w:w w:val="90"/>
              </w:rPr>
              <w:t>UC</w:t>
            </w:r>
            <w:r w:rsidRPr="003A17B0">
              <w:rPr>
                <w:spacing w:val="-6"/>
                <w:w w:val="90"/>
              </w:rPr>
              <w:t xml:space="preserve"> </w:t>
            </w:r>
            <w:r w:rsidRPr="003A17B0">
              <w:rPr>
                <w:w w:val="90"/>
              </w:rPr>
              <w:t>claim</w:t>
            </w:r>
          </w:p>
          <w:p w14:paraId="1E162F8F" w14:textId="77777777" w:rsidR="001940FD" w:rsidRPr="003A17B0" w:rsidRDefault="001940FD">
            <w:pPr>
              <w:pStyle w:val="TableParagraph"/>
              <w:numPr>
                <w:ilvl w:val="0"/>
                <w:numId w:val="6"/>
              </w:numPr>
              <w:tabs>
                <w:tab w:val="left" w:pos="836"/>
              </w:tabs>
              <w:kinsoku w:val="0"/>
              <w:overflowPunct w:val="0"/>
              <w:spacing w:line="252" w:lineRule="auto"/>
              <w:ind w:right="198"/>
              <w:rPr>
                <w:w w:val="85"/>
              </w:rPr>
            </w:pPr>
            <w:r w:rsidRPr="003A17B0">
              <w:rPr>
                <w:w w:val="90"/>
              </w:rPr>
              <w:t>a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reasonable</w:t>
            </w:r>
            <w:r w:rsidRPr="003A17B0">
              <w:rPr>
                <w:spacing w:val="20"/>
                <w:w w:val="90"/>
              </w:rPr>
              <w:t xml:space="preserve"> </w:t>
            </w:r>
            <w:r w:rsidRPr="003A17B0">
              <w:rPr>
                <w:w w:val="90"/>
              </w:rPr>
              <w:t>expectation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eligibility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85"/>
              </w:rPr>
              <w:t>HB</w:t>
            </w:r>
            <w:r w:rsidRPr="003A17B0">
              <w:rPr>
                <w:spacing w:val="-7"/>
                <w:w w:val="85"/>
              </w:rPr>
              <w:t xml:space="preserve"> </w:t>
            </w:r>
            <w:r w:rsidRPr="003A17B0">
              <w:rPr>
                <w:w w:val="85"/>
              </w:rPr>
              <w:t>or UC</w:t>
            </w:r>
          </w:p>
          <w:p w14:paraId="542B50BF" w14:textId="77777777" w:rsidR="001940FD" w:rsidRPr="003A17B0" w:rsidRDefault="001940FD">
            <w:pPr>
              <w:pStyle w:val="TableParagraph"/>
              <w:numPr>
                <w:ilvl w:val="0"/>
                <w:numId w:val="6"/>
              </w:numPr>
              <w:tabs>
                <w:tab w:val="left" w:pos="836"/>
              </w:tabs>
              <w:kinsoku w:val="0"/>
              <w:overflowPunct w:val="0"/>
              <w:spacing w:before="4" w:line="280" w:lineRule="exact"/>
              <w:ind w:right="316" w:hanging="363"/>
            </w:pPr>
            <w:r w:rsidRPr="003A17B0">
              <w:rPr>
                <w:w w:val="90"/>
              </w:rPr>
              <w:t>paid other sums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due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not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covered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by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HB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t>or</w:t>
            </w:r>
            <w:r w:rsidRPr="003A17B0">
              <w:rPr>
                <w:spacing w:val="-4"/>
              </w:rPr>
              <w:t xml:space="preserve"> </w:t>
            </w:r>
            <w:r w:rsidRPr="003A17B0">
              <w:t>UC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9A63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473"/>
            </w:pPr>
            <w:r w:rsidRPr="003A17B0">
              <w:rPr>
                <w:w w:val="90"/>
              </w:rPr>
              <w:t>Have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checked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if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there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is</w:t>
            </w:r>
            <w:r w:rsidRPr="003A17B0">
              <w:rPr>
                <w:spacing w:val="-5"/>
                <w:w w:val="90"/>
              </w:rPr>
              <w:t xml:space="preserve"> </w:t>
            </w:r>
            <w:r w:rsidRPr="003A17B0">
              <w:rPr>
                <w:w w:val="90"/>
              </w:rPr>
              <w:t>any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on-going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appeal with the DWP/HB/UC? Have you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t>made</w:t>
            </w:r>
            <w:r w:rsidRPr="003A17B0">
              <w:rPr>
                <w:spacing w:val="-16"/>
              </w:rPr>
              <w:t xml:space="preserve"> </w:t>
            </w:r>
            <w:r w:rsidRPr="003A17B0">
              <w:t>enquires?</w:t>
            </w:r>
          </w:p>
          <w:p w14:paraId="63C08A20" w14:textId="77777777" w:rsidR="001940FD" w:rsidRPr="003A17B0" w:rsidRDefault="001940FD">
            <w:pPr>
              <w:pStyle w:val="TableParagraph"/>
              <w:kinsoku w:val="0"/>
              <w:overflowPunct w:val="0"/>
              <w:spacing w:line="274" w:lineRule="exact"/>
              <w:ind w:left="115"/>
              <w:rPr>
                <w:w w:val="88"/>
              </w:rPr>
            </w:pPr>
            <w:r w:rsidRPr="003A17B0">
              <w:rPr>
                <w:w w:val="88"/>
              </w:rPr>
              <w:t>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D65F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F82A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FC443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138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BC0C" w14:textId="77777777" w:rsidR="001940FD" w:rsidRPr="003A17B0" w:rsidRDefault="001940FD">
            <w:pPr>
              <w:pStyle w:val="TableParagraph"/>
              <w:kinsoku w:val="0"/>
              <w:overflowPunct w:val="0"/>
              <w:spacing w:before="7"/>
              <w:ind w:left="115"/>
              <w:rPr>
                <w:w w:val="90"/>
              </w:rPr>
            </w:pPr>
            <w:r w:rsidRPr="003A17B0">
              <w:rPr>
                <w:w w:val="90"/>
              </w:rPr>
              <w:t>Have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referred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any</w:t>
            </w:r>
            <w:r w:rsidRPr="003A17B0">
              <w:rPr>
                <w:spacing w:val="17"/>
                <w:w w:val="90"/>
              </w:rPr>
              <w:t xml:space="preserve"> </w:t>
            </w:r>
            <w:r w:rsidRPr="003A17B0">
              <w:rPr>
                <w:w w:val="90"/>
              </w:rPr>
              <w:t>other</w:t>
            </w:r>
          </w:p>
          <w:p w14:paraId="2915BEA6" w14:textId="77777777" w:rsidR="001940FD" w:rsidRPr="003A17B0" w:rsidRDefault="001940FD">
            <w:pPr>
              <w:pStyle w:val="TableParagraph"/>
              <w:kinsoku w:val="0"/>
              <w:overflowPunct w:val="0"/>
              <w:spacing w:before="11" w:line="280" w:lineRule="atLeast"/>
              <w:ind w:left="115"/>
            </w:pPr>
            <w:r w:rsidRPr="003A17B0">
              <w:rPr>
                <w:w w:val="85"/>
              </w:rPr>
              <w:t>support</w:t>
            </w:r>
            <w:r w:rsidRPr="003A17B0">
              <w:rPr>
                <w:spacing w:val="27"/>
                <w:w w:val="85"/>
              </w:rPr>
              <w:t xml:space="preserve"> </w:t>
            </w:r>
            <w:r w:rsidRPr="003A17B0">
              <w:rPr>
                <w:w w:val="85"/>
              </w:rPr>
              <w:t>agencies;</w:t>
            </w:r>
            <w:r w:rsidRPr="003A17B0">
              <w:rPr>
                <w:spacing w:val="24"/>
                <w:w w:val="85"/>
              </w:rPr>
              <w:t xml:space="preserve"> </w:t>
            </w:r>
            <w:r w:rsidRPr="003A17B0">
              <w:rPr>
                <w:w w:val="85"/>
              </w:rPr>
              <w:t>eg</w:t>
            </w:r>
            <w:r w:rsidRPr="003A17B0">
              <w:rPr>
                <w:spacing w:val="31"/>
                <w:w w:val="85"/>
              </w:rPr>
              <w:t xml:space="preserve"> </w:t>
            </w:r>
            <w:r w:rsidRPr="003A17B0">
              <w:rPr>
                <w:w w:val="85"/>
              </w:rPr>
              <w:t>CAB,</w:t>
            </w:r>
            <w:r w:rsidRPr="003A17B0">
              <w:rPr>
                <w:spacing w:val="26"/>
                <w:w w:val="85"/>
              </w:rPr>
              <w:t xml:space="preserve"> </w:t>
            </w:r>
            <w:r w:rsidRPr="003A17B0">
              <w:rPr>
                <w:w w:val="85"/>
              </w:rPr>
              <w:t>debt</w:t>
            </w:r>
            <w:r w:rsidRPr="003A17B0">
              <w:rPr>
                <w:spacing w:val="29"/>
                <w:w w:val="85"/>
              </w:rPr>
              <w:t xml:space="preserve"> </w:t>
            </w:r>
            <w:r w:rsidRPr="003A17B0">
              <w:rPr>
                <w:w w:val="85"/>
              </w:rPr>
              <w:t>advice</w:t>
            </w:r>
            <w:r w:rsidRPr="003A17B0">
              <w:rPr>
                <w:spacing w:val="-54"/>
                <w:w w:val="85"/>
              </w:rPr>
              <w:t xml:space="preserve"> </w:t>
            </w:r>
            <w:r w:rsidRPr="003A17B0">
              <w:t>agencies</w:t>
            </w:r>
            <w:r w:rsidRPr="003A17B0">
              <w:rPr>
                <w:spacing w:val="-10"/>
              </w:rPr>
              <w:t xml:space="preserve"> </w:t>
            </w:r>
            <w:r w:rsidRPr="003A17B0">
              <w:t>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B92D" w14:textId="77777777" w:rsidR="001940FD" w:rsidRPr="003A17B0" w:rsidRDefault="001940FD">
            <w:pPr>
              <w:pStyle w:val="TableParagraph"/>
              <w:kinsoku w:val="0"/>
              <w:overflowPunct w:val="0"/>
              <w:spacing w:before="7"/>
              <w:ind w:left="226" w:right="214"/>
              <w:jc w:val="center"/>
            </w:pPr>
            <w:r w:rsidRPr="003A17B0">
              <w:t>2.7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C925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347E94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3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4EC177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6"/>
                <w:szCs w:val="26"/>
              </w:rPr>
            </w:pPr>
          </w:p>
          <w:p w14:paraId="0360D2AB" w14:textId="77777777" w:rsidR="001940FD" w:rsidRPr="003A17B0" w:rsidRDefault="001940FD">
            <w:pPr>
              <w:pStyle w:val="TableParagraph"/>
              <w:kinsoku w:val="0"/>
              <w:overflowPunct w:val="0"/>
              <w:ind w:left="115"/>
              <w:rPr>
                <w:b/>
                <w:bCs/>
                <w:color w:val="000000"/>
                <w:w w:val="75"/>
              </w:rPr>
            </w:pPr>
            <w:r w:rsidRPr="003A17B0">
              <w:rPr>
                <w:b/>
                <w:bCs/>
                <w:color w:val="000000"/>
                <w:w w:val="75"/>
                <w:shd w:val="clear" w:color="auto" w:fill="FFFFFF"/>
              </w:rPr>
              <w:t>AFTER</w:t>
            </w:r>
            <w:r w:rsidRPr="003A17B0">
              <w:rPr>
                <w:b/>
                <w:bCs/>
                <w:color w:val="000000"/>
                <w:spacing w:val="38"/>
                <w:w w:val="75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75"/>
                <w:shd w:val="clear" w:color="auto" w:fill="FFFFFF"/>
              </w:rPr>
              <w:t>SERVICE</w:t>
            </w:r>
            <w:r w:rsidRPr="003A17B0">
              <w:rPr>
                <w:b/>
                <w:bCs/>
                <w:color w:val="000000"/>
                <w:spacing w:val="39"/>
                <w:w w:val="75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75"/>
                <w:shd w:val="clear" w:color="auto" w:fill="FFFFFF"/>
              </w:rPr>
              <w:t>OF</w:t>
            </w:r>
            <w:r w:rsidRPr="003A17B0">
              <w:rPr>
                <w:b/>
                <w:bCs/>
                <w:color w:val="000000"/>
                <w:spacing w:val="41"/>
                <w:w w:val="75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75"/>
                <w:shd w:val="clear" w:color="auto" w:fill="FFFFFF"/>
              </w:rPr>
              <w:t>STATUTORY</w:t>
            </w:r>
            <w:r w:rsidRPr="003A17B0">
              <w:rPr>
                <w:b/>
                <w:bCs/>
                <w:color w:val="000000"/>
                <w:spacing w:val="48"/>
                <w:w w:val="75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75"/>
                <w:shd w:val="clear" w:color="auto" w:fill="FFFFFF"/>
              </w:rPr>
              <w:t>NOTICES</w:t>
            </w:r>
          </w:p>
        </w:tc>
      </w:tr>
      <w:tr w:rsidR="001940FD" w:rsidRPr="003A17B0" w14:paraId="5291A3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776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D9CC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6" w:lineRule="auto"/>
              <w:ind w:left="115" w:right="128"/>
            </w:pPr>
            <w:r w:rsidRPr="003A17B0">
              <w:rPr>
                <w:w w:val="90"/>
              </w:rPr>
              <w:t>After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service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a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notice</w:t>
            </w:r>
            <w:r w:rsidRPr="003A17B0">
              <w:rPr>
                <w:spacing w:val="10"/>
                <w:w w:val="90"/>
              </w:rPr>
              <w:t xml:space="preserve"> </w:t>
            </w:r>
            <w:r w:rsidRPr="003A17B0">
              <w:rPr>
                <w:w w:val="90"/>
              </w:rPr>
              <w:t>but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before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issue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of proceedings, have you contacted the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tenant,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discuss the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arrears?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Have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you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sent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t>them</w:t>
            </w:r>
            <w:r w:rsidRPr="003A17B0">
              <w:rPr>
                <w:spacing w:val="-16"/>
              </w:rPr>
              <w:t xml:space="preserve"> </w:t>
            </w:r>
            <w:r w:rsidRPr="003A17B0">
              <w:t>this</w:t>
            </w:r>
            <w:r w:rsidRPr="003A17B0">
              <w:rPr>
                <w:spacing w:val="-15"/>
              </w:rPr>
              <w:t xml:space="preserve"> </w:t>
            </w:r>
            <w:r w:rsidRPr="003A17B0">
              <w:t>protocol?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2FDD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1970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14:paraId="383DEA1E" w14:textId="77777777" w:rsidR="001940FD" w:rsidRPr="003A17B0" w:rsidRDefault="001940FD">
      <w:pPr>
        <w:rPr>
          <w:b/>
          <w:bCs/>
          <w:sz w:val="28"/>
          <w:szCs w:val="28"/>
        </w:rPr>
        <w:sectPr w:rsidR="001940FD" w:rsidRPr="003A17B0">
          <w:pgSz w:w="16850" w:h="11920" w:orient="landscape"/>
          <w:pgMar w:top="1100" w:right="1400" w:bottom="1120" w:left="1200" w:header="0" w:footer="937" w:gutter="0"/>
          <w:cols w:space="720"/>
          <w:noEndnote/>
        </w:sectPr>
      </w:pPr>
    </w:p>
    <w:p w14:paraId="3A4B49F4" w14:textId="77777777" w:rsidR="001940FD" w:rsidRPr="003A17B0" w:rsidRDefault="001940FD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3"/>
        <w:gridCol w:w="4623"/>
        <w:gridCol w:w="1387"/>
        <w:gridCol w:w="2100"/>
      </w:tblGrid>
      <w:tr w:rsidR="001940FD" w:rsidRPr="003A17B0" w14:paraId="6A03A0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2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F34C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ACC3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128"/>
            </w:pPr>
            <w:r w:rsidRPr="003A17B0">
              <w:rPr>
                <w:w w:val="90"/>
              </w:rPr>
              <w:t>Has the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breached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a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repayment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plan?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Do not issue if the plan has not been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t>breached?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7BF3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4"/>
              <w:jc w:val="center"/>
            </w:pPr>
            <w:r w:rsidRPr="003A17B0">
              <w:t>2.9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DB3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11D07D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/>
        </w:trPr>
        <w:tc>
          <w:tcPr>
            <w:tcW w:w="13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3DA24F" w14:textId="77777777" w:rsidR="001940FD" w:rsidRPr="003A17B0" w:rsidRDefault="001940FD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6"/>
                <w:szCs w:val="26"/>
              </w:rPr>
            </w:pPr>
          </w:p>
          <w:p w14:paraId="5F887A81" w14:textId="77777777" w:rsidR="001940FD" w:rsidRPr="003A17B0" w:rsidRDefault="001940FD">
            <w:pPr>
              <w:pStyle w:val="TableParagraph"/>
              <w:kinsoku w:val="0"/>
              <w:overflowPunct w:val="0"/>
              <w:ind w:left="115"/>
              <w:rPr>
                <w:b/>
                <w:bCs/>
                <w:color w:val="000000"/>
                <w:w w:val="80"/>
              </w:rPr>
            </w:pP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ALTERNATIVE</w:t>
            </w:r>
            <w:r w:rsidRPr="003A17B0">
              <w:rPr>
                <w:b/>
                <w:bCs/>
                <w:color w:val="000000"/>
                <w:spacing w:val="6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DISPUTE</w:t>
            </w:r>
            <w:r w:rsidRPr="003A17B0">
              <w:rPr>
                <w:b/>
                <w:bCs/>
                <w:color w:val="000000"/>
                <w:spacing w:val="2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RESOLUTION</w:t>
            </w:r>
          </w:p>
        </w:tc>
      </w:tr>
      <w:tr w:rsidR="001940FD" w:rsidRPr="003A17B0" w14:paraId="7F120E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B0A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B4E7" w14:textId="77777777" w:rsidR="001940FD" w:rsidRPr="003A17B0" w:rsidRDefault="001940FD">
            <w:pPr>
              <w:pStyle w:val="TableParagraph"/>
              <w:kinsoku w:val="0"/>
              <w:overflowPunct w:val="0"/>
              <w:spacing w:before="7" w:line="252" w:lineRule="auto"/>
              <w:ind w:left="115" w:right="335"/>
              <w:rPr>
                <w:w w:val="90"/>
              </w:rPr>
            </w:pPr>
            <w:r w:rsidRPr="003A17B0">
              <w:rPr>
                <w:w w:val="88"/>
              </w:rPr>
              <w:t>I</w:t>
            </w:r>
            <w:r w:rsidRPr="003A17B0">
              <w:rPr>
                <w:w w:val="77"/>
              </w:rPr>
              <w:t>s</w:t>
            </w:r>
            <w:r w:rsidRPr="003A17B0">
              <w:rPr>
                <w:spacing w:val="-11"/>
              </w:rPr>
              <w:t xml:space="preserve"> </w:t>
            </w:r>
            <w:r w:rsidRPr="003A17B0">
              <w:rPr>
                <w:w w:val="93"/>
              </w:rPr>
              <w:t>m</w:t>
            </w:r>
            <w:r w:rsidRPr="003A17B0">
              <w:rPr>
                <w:spacing w:val="1"/>
                <w:w w:val="88"/>
              </w:rPr>
              <w:t>e</w:t>
            </w:r>
            <w:r w:rsidRPr="003A17B0">
              <w:rPr>
                <w:spacing w:val="-2"/>
                <w:w w:val="93"/>
              </w:rPr>
              <w:t>d</w:t>
            </w:r>
            <w:r w:rsidRPr="003A17B0">
              <w:rPr>
                <w:spacing w:val="5"/>
                <w:w w:val="102"/>
              </w:rPr>
              <w:t>i</w:t>
            </w:r>
            <w:r w:rsidRPr="003A17B0">
              <w:rPr>
                <w:w w:val="84"/>
              </w:rPr>
              <w:t>a</w:t>
            </w:r>
            <w:r w:rsidRPr="003A17B0">
              <w:rPr>
                <w:spacing w:val="-5"/>
                <w:w w:val="118"/>
              </w:rPr>
              <w:t>t</w:t>
            </w:r>
            <w:r w:rsidRPr="003A17B0">
              <w:rPr>
                <w:spacing w:val="3"/>
                <w:w w:val="102"/>
              </w:rPr>
              <w:t>i</w:t>
            </w:r>
            <w:r w:rsidRPr="003A17B0">
              <w:rPr>
                <w:w w:val="93"/>
              </w:rPr>
              <w:t>on</w:t>
            </w:r>
            <w:r w:rsidRPr="003A17B0">
              <w:rPr>
                <w:spacing w:val="-16"/>
              </w:rPr>
              <w:t xml:space="preserve"> </w:t>
            </w:r>
            <w:r w:rsidRPr="003A17B0">
              <w:rPr>
                <w:w w:val="93"/>
              </w:rPr>
              <w:t>p</w:t>
            </w:r>
            <w:r w:rsidRPr="003A17B0">
              <w:rPr>
                <w:w w:val="84"/>
              </w:rPr>
              <w:t>o</w:t>
            </w:r>
            <w:r w:rsidRPr="003A17B0">
              <w:rPr>
                <w:spacing w:val="2"/>
                <w:w w:val="84"/>
              </w:rPr>
              <w:t>s</w:t>
            </w:r>
            <w:r w:rsidRPr="003A17B0">
              <w:rPr>
                <w:spacing w:val="3"/>
                <w:w w:val="77"/>
              </w:rPr>
              <w:t>s</w:t>
            </w:r>
            <w:r w:rsidRPr="003A17B0">
              <w:rPr>
                <w:spacing w:val="3"/>
                <w:w w:val="102"/>
              </w:rPr>
              <w:t>i</w:t>
            </w:r>
            <w:r w:rsidRPr="003A17B0">
              <w:rPr>
                <w:spacing w:val="-2"/>
                <w:w w:val="93"/>
              </w:rPr>
              <w:t>b</w:t>
            </w:r>
            <w:r w:rsidRPr="003A17B0">
              <w:rPr>
                <w:spacing w:val="3"/>
                <w:w w:val="102"/>
              </w:rPr>
              <w:t>l</w:t>
            </w:r>
            <w:r w:rsidRPr="003A17B0">
              <w:rPr>
                <w:w w:val="88"/>
              </w:rPr>
              <w:t>e</w:t>
            </w:r>
            <w:r w:rsidRPr="003A17B0">
              <w:rPr>
                <w:spacing w:val="-13"/>
              </w:rPr>
              <w:t xml:space="preserve"> </w:t>
            </w:r>
            <w:r w:rsidRPr="003A17B0">
              <w:rPr>
                <w:w w:val="118"/>
              </w:rPr>
              <w:t>t</w:t>
            </w:r>
            <w:r w:rsidRPr="003A17B0">
              <w:rPr>
                <w:w w:val="93"/>
              </w:rPr>
              <w:t>o</w:t>
            </w:r>
            <w:r w:rsidRPr="003A17B0">
              <w:rPr>
                <w:spacing w:val="-14"/>
              </w:rPr>
              <w:t xml:space="preserve"> </w:t>
            </w:r>
            <w:r w:rsidRPr="003A17B0">
              <w:rPr>
                <w:spacing w:val="-1"/>
                <w:w w:val="102"/>
              </w:rPr>
              <w:t>r</w:t>
            </w:r>
            <w:r w:rsidRPr="003A17B0">
              <w:rPr>
                <w:spacing w:val="1"/>
                <w:w w:val="88"/>
              </w:rPr>
              <w:t>e</w:t>
            </w:r>
            <w:r w:rsidRPr="003A17B0">
              <w:rPr>
                <w:spacing w:val="3"/>
                <w:w w:val="77"/>
              </w:rPr>
              <w:t>s</w:t>
            </w:r>
            <w:r w:rsidRPr="003A17B0">
              <w:rPr>
                <w:spacing w:val="-3"/>
                <w:w w:val="95"/>
              </w:rPr>
              <w:t>o</w:t>
            </w:r>
            <w:r w:rsidRPr="003A17B0">
              <w:rPr>
                <w:spacing w:val="4"/>
                <w:w w:val="95"/>
              </w:rPr>
              <w:t>l</w:t>
            </w:r>
            <w:r w:rsidRPr="003A17B0">
              <w:rPr>
                <w:spacing w:val="1"/>
                <w:w w:val="88"/>
              </w:rPr>
              <w:t>ve</w:t>
            </w:r>
            <w:r w:rsidRPr="003A17B0">
              <w:rPr>
                <w:w w:val="81"/>
              </w:rPr>
              <w:t>?</w:t>
            </w:r>
            <w:r w:rsidRPr="003A17B0">
              <w:rPr>
                <w:spacing w:val="-13"/>
              </w:rPr>
              <w:t xml:space="preserve"> </w:t>
            </w:r>
            <w:r w:rsidRPr="003A17B0">
              <w:rPr>
                <w:spacing w:val="-2"/>
                <w:w w:val="72"/>
              </w:rPr>
              <w:t>YE</w:t>
            </w:r>
            <w:r w:rsidRPr="003A17B0">
              <w:rPr>
                <w:w w:val="65"/>
              </w:rPr>
              <w:t>S</w:t>
            </w:r>
            <w:r w:rsidRPr="003A17B0">
              <w:rPr>
                <w:spacing w:val="-2"/>
                <w:w w:val="138"/>
              </w:rPr>
              <w:t>/</w:t>
            </w:r>
            <w:r w:rsidRPr="003A17B0">
              <w:rPr>
                <w:spacing w:val="-3"/>
                <w:w w:val="88"/>
              </w:rPr>
              <w:t>N</w:t>
            </w:r>
            <w:r w:rsidRPr="003A17B0">
              <w:rPr>
                <w:w w:val="84"/>
              </w:rPr>
              <w:t xml:space="preserve">O </w:t>
            </w:r>
            <w:r w:rsidRPr="003A17B0">
              <w:rPr>
                <w:w w:val="90"/>
              </w:rPr>
              <w:t>(eg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inviting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them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interview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discuss)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E667" w14:textId="77777777" w:rsidR="001940FD" w:rsidRPr="003A17B0" w:rsidRDefault="001940FD">
            <w:pPr>
              <w:pStyle w:val="TableParagraph"/>
              <w:kinsoku w:val="0"/>
              <w:overflowPunct w:val="0"/>
              <w:spacing w:before="7"/>
              <w:ind w:left="224" w:right="217"/>
              <w:jc w:val="center"/>
            </w:pPr>
            <w:r w:rsidRPr="003A17B0">
              <w:t>2.10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A0C9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01C2B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3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C9932E" w14:textId="77777777" w:rsidR="001940FD" w:rsidRPr="003A17B0" w:rsidRDefault="001940FD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6"/>
                <w:szCs w:val="26"/>
              </w:rPr>
            </w:pPr>
          </w:p>
          <w:p w14:paraId="3A203CA1" w14:textId="77777777" w:rsidR="001940FD" w:rsidRPr="003A17B0" w:rsidRDefault="001940FD">
            <w:pPr>
              <w:pStyle w:val="TableParagraph"/>
              <w:kinsoku w:val="0"/>
              <w:overflowPunct w:val="0"/>
              <w:spacing w:before="1"/>
              <w:ind w:left="115"/>
              <w:rPr>
                <w:b/>
                <w:bCs/>
                <w:color w:val="000000"/>
                <w:w w:val="80"/>
              </w:rPr>
            </w:pP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COURT PROCEEDINGS</w:t>
            </w:r>
          </w:p>
        </w:tc>
      </w:tr>
      <w:tr w:rsidR="001940FD" w:rsidRPr="003A17B0" w14:paraId="4AACC7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67C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07B4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308"/>
              <w:rPr>
                <w:w w:val="90"/>
              </w:rPr>
            </w:pPr>
            <w:r w:rsidRPr="003A17B0">
              <w:rPr>
                <w:w w:val="90"/>
              </w:rPr>
              <w:t>Not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later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than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b/>
                <w:bCs/>
                <w:w w:val="90"/>
                <w:u w:val="single"/>
              </w:rPr>
              <w:t>ten</w:t>
            </w:r>
            <w:r w:rsidRPr="003A17B0">
              <w:rPr>
                <w:b/>
                <w:bCs/>
                <w:spacing w:val="9"/>
                <w:w w:val="90"/>
                <w:u w:val="single"/>
              </w:rPr>
              <w:t xml:space="preserve"> </w:t>
            </w:r>
            <w:r w:rsidRPr="003A17B0">
              <w:rPr>
                <w:b/>
                <w:bCs/>
                <w:w w:val="90"/>
                <w:u w:val="single"/>
              </w:rPr>
              <w:t>days</w:t>
            </w:r>
            <w:r w:rsidRPr="003A17B0">
              <w:rPr>
                <w:b/>
                <w:bCs/>
                <w:spacing w:val="3"/>
                <w:w w:val="90"/>
                <w:u w:val="single"/>
              </w:rPr>
              <w:t xml:space="preserve"> </w:t>
            </w:r>
            <w:r w:rsidRPr="003A17B0">
              <w:rPr>
                <w:b/>
                <w:bCs/>
                <w:w w:val="90"/>
                <w:u w:val="single"/>
              </w:rPr>
              <w:t>before</w:t>
            </w:r>
            <w:r w:rsidRPr="003A17B0">
              <w:rPr>
                <w:b/>
                <w:bCs/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date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set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for</w:t>
            </w:r>
            <w:r w:rsidRPr="003A17B0">
              <w:rPr>
                <w:spacing w:val="-9"/>
                <w:w w:val="90"/>
              </w:rPr>
              <w:t xml:space="preserve"> </w:t>
            </w:r>
            <w:r w:rsidRPr="003A17B0">
              <w:rPr>
                <w:w w:val="90"/>
              </w:rPr>
              <w:t>the hearing,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have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you–</w:t>
            </w:r>
          </w:p>
          <w:p w14:paraId="309E36AB" w14:textId="77777777" w:rsidR="001940FD" w:rsidRPr="003A17B0" w:rsidRDefault="001940FD">
            <w:pPr>
              <w:pStyle w:val="TableParagraph"/>
              <w:numPr>
                <w:ilvl w:val="0"/>
                <w:numId w:val="5"/>
              </w:numPr>
              <w:tabs>
                <w:tab w:val="left" w:pos="427"/>
              </w:tabs>
              <w:kinsoku w:val="0"/>
              <w:overflowPunct w:val="0"/>
              <w:spacing w:line="252" w:lineRule="auto"/>
              <w:ind w:right="241" w:firstLine="0"/>
              <w:rPr>
                <w:w w:val="95"/>
              </w:rPr>
            </w:pPr>
            <w:r w:rsidRPr="003A17B0">
              <w:rPr>
                <w:w w:val="95"/>
              </w:rPr>
              <w:t>provided</w:t>
            </w:r>
            <w:r w:rsidRPr="003A17B0">
              <w:rPr>
                <w:spacing w:val="-4"/>
                <w:w w:val="95"/>
              </w:rPr>
              <w:t xml:space="preserve"> </w:t>
            </w:r>
            <w:r w:rsidRPr="003A17B0">
              <w:rPr>
                <w:w w:val="95"/>
              </w:rPr>
              <w:t>the</w:t>
            </w:r>
            <w:r w:rsidRPr="003A17B0">
              <w:rPr>
                <w:spacing w:val="-4"/>
                <w:w w:val="95"/>
              </w:rPr>
              <w:t xml:space="preserve"> </w:t>
            </w:r>
            <w:r w:rsidRPr="003A17B0">
              <w:rPr>
                <w:w w:val="95"/>
              </w:rPr>
              <w:t>tenant</w:t>
            </w:r>
            <w:r w:rsidRPr="003A17B0">
              <w:rPr>
                <w:spacing w:val="-3"/>
                <w:w w:val="95"/>
              </w:rPr>
              <w:t xml:space="preserve"> </w:t>
            </w:r>
            <w:r w:rsidRPr="003A17B0">
              <w:rPr>
                <w:w w:val="95"/>
              </w:rPr>
              <w:t>with</w:t>
            </w:r>
            <w:r w:rsidRPr="003A17B0">
              <w:rPr>
                <w:spacing w:val="-4"/>
                <w:w w:val="95"/>
              </w:rPr>
              <w:t xml:space="preserve"> </w:t>
            </w:r>
            <w:r w:rsidRPr="003A17B0">
              <w:rPr>
                <w:w w:val="95"/>
              </w:rPr>
              <w:t>up</w:t>
            </w:r>
            <w:r w:rsidRPr="003A17B0">
              <w:rPr>
                <w:spacing w:val="-3"/>
                <w:w w:val="95"/>
              </w:rPr>
              <w:t xml:space="preserve"> </w:t>
            </w:r>
            <w:r w:rsidRPr="003A17B0">
              <w:rPr>
                <w:w w:val="95"/>
              </w:rPr>
              <w:t>to</w:t>
            </w:r>
            <w:r w:rsidRPr="003A17B0">
              <w:rPr>
                <w:spacing w:val="-2"/>
                <w:w w:val="95"/>
              </w:rPr>
              <w:t xml:space="preserve"> </w:t>
            </w:r>
            <w:r w:rsidRPr="003A17B0">
              <w:rPr>
                <w:w w:val="95"/>
              </w:rPr>
              <w:t>date</w:t>
            </w:r>
            <w:r w:rsidRPr="003A17B0">
              <w:rPr>
                <w:spacing w:val="-4"/>
                <w:w w:val="95"/>
              </w:rPr>
              <w:t xml:space="preserve"> </w:t>
            </w:r>
            <w:r w:rsidRPr="003A17B0">
              <w:rPr>
                <w:w w:val="95"/>
              </w:rPr>
              <w:t>rent</w:t>
            </w:r>
            <w:r w:rsidRPr="003A17B0">
              <w:rPr>
                <w:spacing w:val="-60"/>
                <w:w w:val="95"/>
              </w:rPr>
              <w:t xml:space="preserve"> </w:t>
            </w:r>
            <w:r w:rsidRPr="003A17B0">
              <w:rPr>
                <w:w w:val="95"/>
              </w:rPr>
              <w:t>statements;</w:t>
            </w:r>
            <w:r w:rsidRPr="003A17B0">
              <w:rPr>
                <w:spacing w:val="-12"/>
                <w:w w:val="95"/>
              </w:rPr>
              <w:t xml:space="preserve"> </w:t>
            </w:r>
            <w:r w:rsidRPr="003A17B0">
              <w:rPr>
                <w:w w:val="95"/>
              </w:rPr>
              <w:t>and</w:t>
            </w:r>
          </w:p>
          <w:p w14:paraId="40A41364" w14:textId="77777777" w:rsidR="001940FD" w:rsidRPr="003A17B0" w:rsidRDefault="001940FD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</w:tabs>
              <w:kinsoku w:val="0"/>
              <w:overflowPunct w:val="0"/>
              <w:spacing w:before="4" w:line="254" w:lineRule="auto"/>
              <w:ind w:right="292" w:firstLine="0"/>
            </w:pPr>
            <w:r w:rsidRPr="003A17B0">
              <w:rPr>
                <w:w w:val="90"/>
              </w:rPr>
              <w:t>disclose what knowledge it possesses of</w:t>
            </w:r>
            <w:r w:rsidRPr="003A17B0">
              <w:rPr>
                <w:spacing w:val="-58"/>
                <w:w w:val="90"/>
              </w:rPr>
              <w:t xml:space="preserve"> </w:t>
            </w:r>
            <w:r w:rsidRPr="003A17B0">
              <w:t>the</w:t>
            </w:r>
            <w:r w:rsidRPr="003A17B0">
              <w:rPr>
                <w:spacing w:val="-17"/>
              </w:rPr>
              <w:t xml:space="preserve"> </w:t>
            </w:r>
            <w:r w:rsidRPr="003A17B0">
              <w:t>tenant'</w:t>
            </w:r>
            <w:r w:rsidRPr="003A17B0">
              <w:rPr>
                <w:spacing w:val="-13"/>
              </w:rPr>
              <w:t xml:space="preserve"> </w:t>
            </w:r>
            <w:r w:rsidRPr="003A17B0">
              <w:t>HB/UC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B1ED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4" w:right="217"/>
              <w:jc w:val="center"/>
            </w:pPr>
            <w:r w:rsidRPr="003A17B0">
              <w:t>2.11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BFB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72D3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/>
        </w:trPr>
        <w:tc>
          <w:tcPr>
            <w:tcW w:w="4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8706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86"/>
              <w:rPr>
                <w:w w:val="90"/>
              </w:rPr>
            </w:pPr>
            <w:r w:rsidRPr="003A17B0">
              <w:rPr>
                <w:w w:val="90"/>
              </w:rPr>
              <w:t>If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complies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with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an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agreement</w:t>
            </w:r>
            <w:r w:rsidRPr="003A17B0">
              <w:rPr>
                <w:spacing w:val="17"/>
                <w:w w:val="90"/>
              </w:rPr>
              <w:t xml:space="preserve"> </w:t>
            </w:r>
            <w:r w:rsidRPr="003A17B0">
              <w:rPr>
                <w:w w:val="90"/>
              </w:rPr>
              <w:t>made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after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issue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8"/>
                <w:w w:val="90"/>
              </w:rPr>
              <w:t xml:space="preserve"> </w:t>
            </w:r>
            <w:r w:rsidRPr="003A17B0">
              <w:rPr>
                <w:w w:val="90"/>
              </w:rPr>
              <w:t>proceedings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pay</w:t>
            </w:r>
            <w:r w:rsidRPr="003A17B0">
              <w:rPr>
                <w:spacing w:val="9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current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rent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a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reasonable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amount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towards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arrears,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landlord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should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agree</w:t>
            </w:r>
            <w:r w:rsidRPr="003A17B0">
              <w:rPr>
                <w:spacing w:val="7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postpone</w:t>
            </w:r>
            <w:r w:rsidRPr="003A17B0">
              <w:rPr>
                <w:spacing w:val="6"/>
                <w:w w:val="90"/>
              </w:rPr>
              <w:t xml:space="preserve"> </w:t>
            </w:r>
            <w:r w:rsidRPr="003A17B0">
              <w:rPr>
                <w:w w:val="90"/>
              </w:rPr>
              <w:t>court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proceedings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so</w:t>
            </w:r>
            <w:r w:rsidRPr="003A17B0">
              <w:rPr>
                <w:spacing w:val="-6"/>
                <w:w w:val="90"/>
              </w:rPr>
              <w:t xml:space="preserve"> </w:t>
            </w:r>
            <w:r w:rsidRPr="003A17B0">
              <w:rPr>
                <w:w w:val="90"/>
              </w:rPr>
              <w:t>long as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keeps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such</w:t>
            </w:r>
          </w:p>
          <w:p w14:paraId="35B4DA74" w14:textId="77777777" w:rsidR="001940FD" w:rsidRPr="003A17B0" w:rsidRDefault="001940FD">
            <w:pPr>
              <w:pStyle w:val="TableParagraph"/>
              <w:kinsoku w:val="0"/>
              <w:overflowPunct w:val="0"/>
              <w:spacing w:before="4"/>
              <w:ind w:left="115"/>
            </w:pPr>
            <w:r w:rsidRPr="003A17B0">
              <w:t>agreement.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75D8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128"/>
              <w:rPr>
                <w:w w:val="95"/>
              </w:rPr>
            </w:pPr>
            <w:r w:rsidRPr="003A17B0">
              <w:rPr>
                <w:w w:val="90"/>
              </w:rPr>
              <w:t>The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landlord</w:t>
            </w:r>
            <w:r w:rsidRPr="003A17B0">
              <w:rPr>
                <w:spacing w:val="22"/>
                <w:w w:val="90"/>
              </w:rPr>
              <w:t xml:space="preserve"> </w:t>
            </w:r>
            <w:r w:rsidRPr="003A17B0">
              <w:rPr>
                <w:w w:val="90"/>
              </w:rPr>
              <w:t>should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inform</w:t>
            </w:r>
            <w:r w:rsidRPr="003A17B0">
              <w:rPr>
                <w:spacing w:val="19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7"/>
                <w:w w:val="90"/>
              </w:rPr>
              <w:t xml:space="preserve"> </w:t>
            </w:r>
            <w:r w:rsidRPr="003A17B0">
              <w:rPr>
                <w:w w:val="90"/>
              </w:rPr>
              <w:t>tenant</w:t>
            </w:r>
            <w:r w:rsidRPr="003A17B0">
              <w:rPr>
                <w:spacing w:val="28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12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date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time of any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court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hearing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5"/>
              </w:rPr>
              <w:t>provide an up to date rent statement and</w:t>
            </w:r>
            <w:r w:rsidRPr="003A17B0">
              <w:rPr>
                <w:spacing w:val="1"/>
                <w:w w:val="95"/>
              </w:rPr>
              <w:t xml:space="preserve"> </w:t>
            </w:r>
            <w:r w:rsidRPr="003A17B0">
              <w:rPr>
                <w:w w:val="95"/>
              </w:rPr>
              <w:t>the</w:t>
            </w:r>
            <w:r w:rsidRPr="003A17B0">
              <w:rPr>
                <w:spacing w:val="-9"/>
                <w:w w:val="95"/>
              </w:rPr>
              <w:t xml:space="preserve"> </w:t>
            </w:r>
            <w:r w:rsidRPr="003A17B0">
              <w:rPr>
                <w:w w:val="95"/>
              </w:rPr>
              <w:t>order</w:t>
            </w:r>
            <w:r w:rsidRPr="003A17B0">
              <w:rPr>
                <w:spacing w:val="-10"/>
                <w:w w:val="95"/>
              </w:rPr>
              <w:t xml:space="preserve"> </w:t>
            </w:r>
            <w:r w:rsidRPr="003A17B0">
              <w:rPr>
                <w:w w:val="95"/>
              </w:rPr>
              <w:t>applied</w:t>
            </w:r>
            <w:r w:rsidRPr="003A17B0">
              <w:rPr>
                <w:spacing w:val="-12"/>
                <w:w w:val="95"/>
              </w:rPr>
              <w:t xml:space="preserve"> </w:t>
            </w:r>
            <w:r w:rsidRPr="003A17B0">
              <w:rPr>
                <w:w w:val="95"/>
              </w:rPr>
              <w:t>for.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DA47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7"/>
              <w:jc w:val="center"/>
            </w:pPr>
            <w:r w:rsidRPr="003A17B0">
              <w:t>2.12(a)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A48B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2FDAB8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4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540" w14:textId="77777777" w:rsidR="001940FD" w:rsidRPr="003A17B0" w:rsidRDefault="001940FD">
            <w:pPr>
              <w:pStyle w:val="BodyText"/>
              <w:kinsoku w:val="0"/>
              <w:overflowPunct w:val="0"/>
              <w:spacing w:before="6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DBC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5D58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D7D4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14:paraId="74D99B13" w14:textId="77777777" w:rsidR="001940FD" w:rsidRPr="003A17B0" w:rsidRDefault="001940FD">
      <w:pPr>
        <w:rPr>
          <w:b/>
          <w:bCs/>
          <w:sz w:val="28"/>
          <w:szCs w:val="28"/>
        </w:rPr>
        <w:sectPr w:rsidR="001940FD" w:rsidRPr="003A17B0">
          <w:pgSz w:w="16850" w:h="11920" w:orient="landscape"/>
          <w:pgMar w:top="1100" w:right="1400" w:bottom="1120" w:left="1200" w:header="0" w:footer="937" w:gutter="0"/>
          <w:cols w:space="720"/>
          <w:noEndnote/>
        </w:sectPr>
      </w:pPr>
    </w:p>
    <w:p w14:paraId="5B1F0F3A" w14:textId="77777777" w:rsidR="001940FD" w:rsidRPr="003A17B0" w:rsidRDefault="001940FD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3"/>
        <w:gridCol w:w="4623"/>
        <w:gridCol w:w="1387"/>
        <w:gridCol w:w="2100"/>
      </w:tblGrid>
      <w:tr w:rsidR="001940FD" w:rsidRPr="003A17B0" w14:paraId="5A03FC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107E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853E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82B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EB71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F726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3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F7F282" w14:textId="77777777" w:rsidR="001940FD" w:rsidRPr="003A17B0" w:rsidRDefault="001940FD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6"/>
                <w:szCs w:val="26"/>
              </w:rPr>
            </w:pPr>
          </w:p>
          <w:p w14:paraId="741F4A4D" w14:textId="77777777" w:rsidR="001940FD" w:rsidRPr="003A17B0" w:rsidRDefault="001940FD">
            <w:pPr>
              <w:pStyle w:val="TableParagraph"/>
              <w:kinsoku w:val="0"/>
              <w:overflowPunct w:val="0"/>
              <w:ind w:left="115"/>
              <w:rPr>
                <w:b/>
                <w:bCs/>
                <w:color w:val="000000"/>
                <w:w w:val="80"/>
              </w:rPr>
            </w:pP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MANDATORY</w:t>
            </w:r>
            <w:r w:rsidRPr="003A17B0">
              <w:rPr>
                <w:b/>
                <w:bCs/>
                <w:color w:val="000000"/>
                <w:spacing w:val="12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GROUNDS</w:t>
            </w:r>
            <w:r w:rsidRPr="003A17B0">
              <w:rPr>
                <w:b/>
                <w:bCs/>
                <w:color w:val="000000"/>
                <w:spacing w:val="15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FOR</w:t>
            </w:r>
            <w:r w:rsidRPr="003A17B0">
              <w:rPr>
                <w:b/>
                <w:bCs/>
                <w:color w:val="000000"/>
                <w:spacing w:val="11"/>
                <w:w w:val="80"/>
                <w:shd w:val="clear" w:color="auto" w:fill="FFFFFF"/>
              </w:rPr>
              <w:t xml:space="preserve"> </w:t>
            </w:r>
            <w:r w:rsidRPr="003A17B0">
              <w:rPr>
                <w:b/>
                <w:bCs/>
                <w:color w:val="000000"/>
                <w:w w:val="80"/>
                <w:shd w:val="clear" w:color="auto" w:fill="FFFFFF"/>
              </w:rPr>
              <w:t>POSSESSION</w:t>
            </w:r>
          </w:p>
        </w:tc>
      </w:tr>
      <w:tr w:rsidR="001940FD" w:rsidRPr="003A17B0" w14:paraId="4846C2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</w:trPr>
        <w:tc>
          <w:tcPr>
            <w:tcW w:w="4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A9D3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272"/>
              <w:rPr>
                <w:w w:val="85"/>
              </w:rPr>
            </w:pPr>
            <w:r w:rsidRPr="003A17B0">
              <w:rPr>
                <w:w w:val="90"/>
              </w:rPr>
              <w:t>In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cases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where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court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must grant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possession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if</w:t>
            </w:r>
            <w:r w:rsidRPr="003A17B0">
              <w:rPr>
                <w:spacing w:val="-3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landlord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proves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its</w:t>
            </w:r>
            <w:r w:rsidRPr="003A17B0">
              <w:rPr>
                <w:spacing w:val="4"/>
                <w:w w:val="90"/>
              </w:rPr>
              <w:t xml:space="preserve"> </w:t>
            </w:r>
            <w:r w:rsidRPr="003A17B0">
              <w:rPr>
                <w:w w:val="90"/>
              </w:rPr>
              <w:t>case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then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before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85"/>
              </w:rPr>
              <w:t>issuing</w:t>
            </w:r>
            <w:r w:rsidRPr="003A17B0">
              <w:rPr>
                <w:spacing w:val="30"/>
                <w:w w:val="85"/>
              </w:rPr>
              <w:t xml:space="preserve"> </w:t>
            </w:r>
            <w:r w:rsidRPr="003A17B0">
              <w:rPr>
                <w:w w:val="85"/>
              </w:rPr>
              <w:t>any</w:t>
            </w:r>
            <w:r w:rsidRPr="003A17B0">
              <w:rPr>
                <w:spacing w:val="22"/>
                <w:w w:val="85"/>
              </w:rPr>
              <w:t xml:space="preserve"> </w:t>
            </w:r>
            <w:r w:rsidRPr="003A17B0">
              <w:rPr>
                <w:w w:val="85"/>
              </w:rPr>
              <w:t>possession</w:t>
            </w:r>
            <w:r w:rsidRPr="003A17B0">
              <w:rPr>
                <w:spacing w:val="28"/>
                <w:w w:val="85"/>
              </w:rPr>
              <w:t xml:space="preserve"> </w:t>
            </w:r>
            <w:r w:rsidRPr="003A17B0">
              <w:rPr>
                <w:w w:val="85"/>
              </w:rPr>
              <w:t>claim</w:t>
            </w:r>
            <w:r w:rsidRPr="003A17B0">
              <w:rPr>
                <w:spacing w:val="20"/>
                <w:w w:val="85"/>
              </w:rPr>
              <w:t xml:space="preserve"> </w:t>
            </w:r>
            <w:r w:rsidRPr="003A17B0">
              <w:rPr>
                <w:w w:val="85"/>
              </w:rPr>
              <w:t>social</w:t>
            </w:r>
            <w:r w:rsidRPr="003A17B0">
              <w:rPr>
                <w:spacing w:val="30"/>
                <w:w w:val="85"/>
              </w:rPr>
              <w:t xml:space="preserve"> </w:t>
            </w:r>
            <w:r w:rsidRPr="003A17B0">
              <w:rPr>
                <w:w w:val="85"/>
              </w:rPr>
              <w:t>landlords—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BD6C" w14:textId="77777777" w:rsidR="001940FD" w:rsidRPr="003A17B0" w:rsidRDefault="00EE60AB">
            <w:pPr>
              <w:pStyle w:val="TableParagraph"/>
              <w:kinsoku w:val="0"/>
              <w:overflowPunct w:val="0"/>
              <w:spacing w:before="5"/>
              <w:ind w:left="115"/>
              <w:rPr>
                <w:w w:val="85"/>
              </w:rPr>
            </w:pPr>
            <w:r>
              <w:rPr>
                <w:w w:val="85"/>
              </w:rPr>
              <w:t xml:space="preserve">Letter to </w:t>
            </w:r>
            <w:r w:rsidR="001940FD" w:rsidRPr="003A17B0">
              <w:rPr>
                <w:w w:val="85"/>
              </w:rPr>
              <w:t>explain</w:t>
            </w:r>
            <w:r w:rsidR="001940FD" w:rsidRPr="003A17B0">
              <w:rPr>
                <w:spacing w:val="21"/>
                <w:w w:val="85"/>
              </w:rPr>
              <w:t xml:space="preserve"> </w:t>
            </w:r>
            <w:r w:rsidR="001940FD" w:rsidRPr="003A17B0">
              <w:rPr>
                <w:w w:val="85"/>
              </w:rPr>
              <w:t>to</w:t>
            </w:r>
            <w:r w:rsidR="001940FD" w:rsidRPr="003A17B0">
              <w:rPr>
                <w:spacing w:val="18"/>
                <w:w w:val="85"/>
              </w:rPr>
              <w:t xml:space="preserve"> </w:t>
            </w:r>
            <w:r w:rsidR="001940FD" w:rsidRPr="003A17B0">
              <w:rPr>
                <w:w w:val="85"/>
              </w:rPr>
              <w:t>the</w:t>
            </w:r>
          </w:p>
          <w:p w14:paraId="6517B3CB" w14:textId="77777777" w:rsidR="001940FD" w:rsidRPr="003A17B0" w:rsidRDefault="001940FD">
            <w:pPr>
              <w:pStyle w:val="TableParagraph"/>
              <w:kinsoku w:val="0"/>
              <w:overflowPunct w:val="0"/>
              <w:spacing w:before="2" w:line="290" w:lineRule="atLeast"/>
              <w:ind w:left="115"/>
              <w:rPr>
                <w:w w:val="90"/>
              </w:rPr>
            </w:pPr>
            <w:r w:rsidRPr="003A17B0">
              <w:rPr>
                <w:w w:val="90"/>
              </w:rPr>
              <w:t>tenant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if</w:t>
            </w:r>
            <w:r w:rsidRPr="003A17B0">
              <w:rPr>
                <w:spacing w:val="10"/>
                <w:w w:val="90"/>
              </w:rPr>
              <w:t xml:space="preserve"> </w:t>
            </w:r>
            <w:r w:rsidRPr="003A17B0">
              <w:rPr>
                <w:w w:val="90"/>
              </w:rPr>
              <w:t>they</w:t>
            </w:r>
            <w:r w:rsidRPr="003A17B0">
              <w:rPr>
                <w:spacing w:val="19"/>
                <w:w w:val="90"/>
              </w:rPr>
              <w:t xml:space="preserve"> </w:t>
            </w:r>
            <w:r w:rsidRPr="003A17B0">
              <w:rPr>
                <w:w w:val="90"/>
              </w:rPr>
              <w:t>want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give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any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info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on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their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circumstances to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us they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should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to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do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so.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7199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2"/>
              <w:jc w:val="center"/>
            </w:pPr>
            <w:r w:rsidRPr="003A17B0">
              <w:t>3.2(a)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E847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66256F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/>
        </w:trPr>
        <w:tc>
          <w:tcPr>
            <w:tcW w:w="4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AEB2" w14:textId="77777777" w:rsidR="001940FD" w:rsidRPr="003A17B0" w:rsidRDefault="001940FD">
            <w:pPr>
              <w:pStyle w:val="BodyText"/>
              <w:kinsoku w:val="0"/>
              <w:overflowPunct w:val="0"/>
              <w:spacing w:before="6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C772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539"/>
              <w:rPr>
                <w:w w:val="90"/>
              </w:rPr>
            </w:pPr>
            <w:r w:rsidRPr="003A17B0">
              <w:rPr>
                <w:w w:val="95"/>
              </w:rPr>
              <w:t>Did the tenant provide any info to</w:t>
            </w:r>
            <w:r w:rsidRPr="003A17B0">
              <w:rPr>
                <w:spacing w:val="1"/>
                <w:w w:val="95"/>
              </w:rPr>
              <w:t xml:space="preserve"> </w:t>
            </w:r>
            <w:r w:rsidRPr="003A17B0">
              <w:rPr>
                <w:w w:val="90"/>
              </w:rPr>
              <w:t>consider? If yes please include this in the</w:t>
            </w:r>
            <w:r w:rsidRPr="003A17B0">
              <w:rPr>
                <w:spacing w:val="-58"/>
                <w:w w:val="90"/>
              </w:rPr>
              <w:t xml:space="preserve"> </w:t>
            </w:r>
            <w:r w:rsidRPr="003A17B0">
              <w:rPr>
                <w:w w:val="90"/>
              </w:rPr>
              <w:t>witness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statement</w:t>
            </w:r>
            <w:r w:rsidRPr="003A17B0">
              <w:rPr>
                <w:spacing w:val="2"/>
                <w:w w:val="90"/>
              </w:rPr>
              <w:t xml:space="preserve"> </w:t>
            </w:r>
            <w:r w:rsidRPr="003A17B0">
              <w:rPr>
                <w:w w:val="90"/>
              </w:rPr>
              <w:t>and court</w:t>
            </w:r>
            <w:r w:rsidRPr="003A17B0">
              <w:rPr>
                <w:spacing w:val="11"/>
                <w:w w:val="90"/>
              </w:rPr>
              <w:t xml:space="preserve"> </w:t>
            </w:r>
            <w:r w:rsidRPr="003A17B0">
              <w:rPr>
                <w:w w:val="90"/>
              </w:rPr>
              <w:t>claim.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1FA8" w14:textId="77777777" w:rsidR="001940FD" w:rsidRPr="003A17B0" w:rsidRDefault="001940FD">
            <w:pPr>
              <w:pStyle w:val="TableParagraph"/>
              <w:kinsoku w:val="0"/>
              <w:overflowPunct w:val="0"/>
              <w:spacing w:before="5"/>
              <w:ind w:left="226" w:right="212"/>
              <w:jc w:val="center"/>
            </w:pPr>
            <w:r w:rsidRPr="003A17B0">
              <w:t>3.2(b)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2F3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034541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05E4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/>
              <w:rPr>
                <w:w w:val="95"/>
              </w:rPr>
            </w:pPr>
            <w:r w:rsidRPr="003A17B0">
              <w:rPr>
                <w:w w:val="90"/>
              </w:rPr>
              <w:t>Outline</w:t>
            </w:r>
            <w:r w:rsidRPr="003A17B0">
              <w:rPr>
                <w:spacing w:val="16"/>
                <w:w w:val="90"/>
              </w:rPr>
              <w:t xml:space="preserve"> </w:t>
            </w:r>
            <w:r w:rsidRPr="003A17B0">
              <w:rPr>
                <w:w w:val="90"/>
              </w:rPr>
              <w:t>what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would</w:t>
            </w:r>
            <w:r w:rsidRPr="003A17B0">
              <w:rPr>
                <w:spacing w:val="15"/>
                <w:w w:val="90"/>
              </w:rPr>
              <w:t xml:space="preserve"> </w:t>
            </w:r>
            <w:r w:rsidRPr="003A17B0">
              <w:rPr>
                <w:w w:val="90"/>
              </w:rPr>
              <w:t>be</w:t>
            </w:r>
            <w:r w:rsidRPr="003A17B0">
              <w:rPr>
                <w:spacing w:val="17"/>
                <w:w w:val="90"/>
              </w:rPr>
              <w:t xml:space="preserve"> </w:t>
            </w:r>
            <w:r w:rsidRPr="003A17B0">
              <w:rPr>
                <w:w w:val="90"/>
              </w:rPr>
              <w:t>the</w:t>
            </w:r>
            <w:r w:rsidRPr="003A17B0">
              <w:rPr>
                <w:spacing w:val="13"/>
                <w:w w:val="90"/>
              </w:rPr>
              <w:t xml:space="preserve"> </w:t>
            </w:r>
            <w:r w:rsidRPr="003A17B0">
              <w:rPr>
                <w:w w:val="90"/>
              </w:rPr>
              <w:t>impact</w:t>
            </w:r>
            <w:r w:rsidRPr="003A17B0">
              <w:rPr>
                <w:spacing w:val="18"/>
                <w:w w:val="90"/>
              </w:rPr>
              <w:t xml:space="preserve"> </w:t>
            </w:r>
            <w:r w:rsidRPr="003A17B0">
              <w:rPr>
                <w:w w:val="90"/>
              </w:rPr>
              <w:t>of</w:t>
            </w:r>
            <w:r w:rsidRPr="003A17B0">
              <w:rPr>
                <w:spacing w:val="14"/>
                <w:w w:val="90"/>
              </w:rPr>
              <w:t xml:space="preserve"> </w:t>
            </w:r>
            <w:r w:rsidRPr="003A17B0">
              <w:rPr>
                <w:w w:val="90"/>
              </w:rPr>
              <w:t>legal</w:t>
            </w:r>
            <w:r w:rsidRPr="003A17B0">
              <w:rPr>
                <w:spacing w:val="19"/>
                <w:w w:val="90"/>
              </w:rPr>
              <w:t xml:space="preserve"> </w:t>
            </w:r>
            <w:r w:rsidRPr="003A17B0">
              <w:rPr>
                <w:w w:val="90"/>
              </w:rPr>
              <w:t>action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5"/>
              </w:rPr>
              <w:t>on</w:t>
            </w:r>
            <w:r w:rsidRPr="003A17B0">
              <w:rPr>
                <w:spacing w:val="-13"/>
                <w:w w:val="95"/>
              </w:rPr>
              <w:t xml:space="preserve"> </w:t>
            </w:r>
            <w:r w:rsidRPr="003A17B0">
              <w:rPr>
                <w:w w:val="95"/>
              </w:rPr>
              <w:t>the</w:t>
            </w:r>
            <w:r w:rsidRPr="003A17B0">
              <w:rPr>
                <w:spacing w:val="-11"/>
                <w:w w:val="95"/>
              </w:rPr>
              <w:t xml:space="preserve"> </w:t>
            </w:r>
            <w:r w:rsidRPr="003A17B0">
              <w:rPr>
                <w:w w:val="95"/>
              </w:rPr>
              <w:t>person?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D512" w14:textId="77777777" w:rsidR="001940FD" w:rsidRPr="003A17B0" w:rsidRDefault="001940FD">
            <w:pPr>
              <w:pStyle w:val="TableParagraph"/>
              <w:kinsoku w:val="0"/>
              <w:overflowPunct w:val="0"/>
              <w:spacing w:before="4"/>
              <w:ind w:left="115"/>
              <w:rPr>
                <w:i/>
                <w:iCs/>
                <w:sz w:val="22"/>
                <w:szCs w:val="22"/>
              </w:rPr>
            </w:pPr>
            <w:r w:rsidRPr="003A17B0">
              <w:rPr>
                <w:i/>
                <w:iCs/>
                <w:sz w:val="22"/>
                <w:szCs w:val="22"/>
              </w:rPr>
              <w:t>E.g.</w:t>
            </w:r>
          </w:p>
          <w:p w14:paraId="5C8CD3D3" w14:textId="77777777" w:rsidR="001940FD" w:rsidRPr="003A17B0" w:rsidRDefault="001940FD">
            <w:pPr>
              <w:pStyle w:val="TableParagraph"/>
              <w:kinsoku w:val="0"/>
              <w:overflowPunct w:val="0"/>
              <w:spacing w:before="17"/>
              <w:ind w:left="115"/>
              <w:rPr>
                <w:i/>
                <w:iCs/>
                <w:w w:val="90"/>
                <w:sz w:val="22"/>
                <w:szCs w:val="22"/>
              </w:rPr>
            </w:pPr>
            <w:r w:rsidRPr="003A17B0">
              <w:rPr>
                <w:i/>
                <w:iCs/>
                <w:w w:val="90"/>
                <w:sz w:val="22"/>
                <w:szCs w:val="22"/>
              </w:rPr>
              <w:t>-family</w:t>
            </w:r>
            <w:r w:rsidRPr="003A17B0">
              <w:rPr>
                <w:i/>
                <w:iCs/>
                <w:spacing w:val="-1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including</w:t>
            </w:r>
            <w:r w:rsidRPr="003A17B0">
              <w:rPr>
                <w:i/>
                <w:iCs/>
                <w:spacing w:val="1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children</w:t>
            </w:r>
            <w:r w:rsidRPr="003A17B0">
              <w:rPr>
                <w:i/>
                <w:iCs/>
                <w:spacing w:val="2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would</w:t>
            </w:r>
            <w:r w:rsidRPr="003A17B0">
              <w:rPr>
                <w:i/>
                <w:iCs/>
                <w:spacing w:val="1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be</w:t>
            </w:r>
            <w:r w:rsidRPr="003A17B0">
              <w:rPr>
                <w:i/>
                <w:iCs/>
                <w:spacing w:val="-2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homeless</w:t>
            </w:r>
          </w:p>
          <w:p w14:paraId="21A74003" w14:textId="77777777" w:rsidR="001940FD" w:rsidRPr="003A17B0" w:rsidRDefault="001940FD">
            <w:pPr>
              <w:pStyle w:val="TableParagraph"/>
              <w:kinsoku w:val="0"/>
              <w:overflowPunct w:val="0"/>
              <w:spacing w:before="16"/>
              <w:ind w:left="115"/>
              <w:rPr>
                <w:i/>
                <w:iCs/>
                <w:w w:val="90"/>
                <w:sz w:val="22"/>
                <w:szCs w:val="22"/>
              </w:rPr>
            </w:pPr>
            <w:r w:rsidRPr="003A17B0">
              <w:rPr>
                <w:i/>
                <w:iCs/>
                <w:w w:val="90"/>
                <w:sz w:val="22"/>
                <w:szCs w:val="22"/>
              </w:rPr>
              <w:t>-mental</w:t>
            </w:r>
            <w:r w:rsidRPr="003A17B0">
              <w:rPr>
                <w:i/>
                <w:iCs/>
                <w:spacing w:val="21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health</w:t>
            </w:r>
            <w:r w:rsidRPr="003A17B0">
              <w:rPr>
                <w:i/>
                <w:iCs/>
                <w:spacing w:val="20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may</w:t>
            </w:r>
            <w:r w:rsidRPr="003A17B0">
              <w:rPr>
                <w:i/>
                <w:iCs/>
                <w:spacing w:val="26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deteriorate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7E52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D15B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1940FD" w:rsidRPr="003A17B0" w14:paraId="1D7A5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/>
        </w:trPr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D4B6" w14:textId="77777777" w:rsidR="001940FD" w:rsidRPr="003A17B0" w:rsidRDefault="001940FD">
            <w:pPr>
              <w:pStyle w:val="TableParagraph"/>
              <w:kinsoku w:val="0"/>
              <w:overflowPunct w:val="0"/>
              <w:spacing w:before="5" w:line="254" w:lineRule="auto"/>
              <w:ind w:left="115" w:right="86"/>
              <w:rPr>
                <w:w w:val="90"/>
              </w:rPr>
            </w:pPr>
            <w:r w:rsidRPr="003A17B0">
              <w:rPr>
                <w:w w:val="90"/>
              </w:rPr>
              <w:t>Why</w:t>
            </w:r>
            <w:r w:rsidRPr="003A17B0">
              <w:rPr>
                <w:spacing w:val="1"/>
                <w:w w:val="90"/>
              </w:rPr>
              <w:t xml:space="preserve"> </w:t>
            </w:r>
            <w:r w:rsidRPr="003A17B0">
              <w:rPr>
                <w:w w:val="90"/>
              </w:rPr>
              <w:t>do consider the</w:t>
            </w:r>
            <w:r w:rsidRPr="003A17B0">
              <w:rPr>
                <w:spacing w:val="3"/>
                <w:w w:val="90"/>
              </w:rPr>
              <w:t xml:space="preserve"> </w:t>
            </w:r>
            <w:r w:rsidRPr="003A17B0">
              <w:rPr>
                <w:w w:val="90"/>
              </w:rPr>
              <w:t>legal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action is</w:t>
            </w:r>
            <w:r w:rsidRPr="003A17B0">
              <w:rPr>
                <w:spacing w:val="5"/>
                <w:w w:val="90"/>
              </w:rPr>
              <w:t xml:space="preserve"> </w:t>
            </w:r>
            <w:r w:rsidRPr="003A17B0">
              <w:rPr>
                <w:w w:val="90"/>
              </w:rPr>
              <w:t>reasonable</w:t>
            </w:r>
            <w:r w:rsidRPr="003A17B0">
              <w:rPr>
                <w:spacing w:val="-57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-2"/>
                <w:w w:val="90"/>
              </w:rPr>
              <w:t xml:space="preserve"> </w:t>
            </w:r>
            <w:r w:rsidRPr="003A17B0">
              <w:rPr>
                <w:w w:val="90"/>
              </w:rPr>
              <w:t>proportionate</w:t>
            </w:r>
            <w:r w:rsidRPr="003A17B0">
              <w:rPr>
                <w:spacing w:val="-1"/>
                <w:w w:val="90"/>
              </w:rPr>
              <w:t xml:space="preserve"> </w:t>
            </w:r>
            <w:r w:rsidRPr="003A17B0">
              <w:rPr>
                <w:w w:val="90"/>
              </w:rPr>
              <w:t>and</w:t>
            </w:r>
            <w:r w:rsidRPr="003A17B0">
              <w:rPr>
                <w:spacing w:val="-4"/>
                <w:w w:val="90"/>
              </w:rPr>
              <w:t xml:space="preserve"> </w:t>
            </w:r>
            <w:r w:rsidRPr="003A17B0">
              <w:rPr>
                <w:w w:val="90"/>
              </w:rPr>
              <w:t>justified?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120D" w14:textId="77777777" w:rsidR="001940FD" w:rsidRPr="003A17B0" w:rsidRDefault="001940FD">
            <w:pPr>
              <w:pStyle w:val="TableParagraph"/>
              <w:kinsoku w:val="0"/>
              <w:overflowPunct w:val="0"/>
              <w:spacing w:before="4" w:line="254" w:lineRule="auto"/>
              <w:ind w:left="115" w:right="2635"/>
              <w:jc w:val="both"/>
              <w:rPr>
                <w:i/>
                <w:iCs/>
                <w:w w:val="90"/>
                <w:sz w:val="22"/>
                <w:szCs w:val="22"/>
              </w:rPr>
            </w:pPr>
            <w:r w:rsidRPr="003A17B0">
              <w:rPr>
                <w:i/>
                <w:iCs/>
                <w:w w:val="90"/>
                <w:sz w:val="22"/>
                <w:szCs w:val="22"/>
              </w:rPr>
              <w:t>Eg high level arrears</w:t>
            </w:r>
            <w:r w:rsidRPr="003A17B0">
              <w:rPr>
                <w:i/>
                <w:iCs/>
                <w:spacing w:val="-5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Tenant not engaging</w:t>
            </w:r>
            <w:r w:rsidRPr="003A17B0">
              <w:rPr>
                <w:i/>
                <w:iCs/>
                <w:spacing w:val="-5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Support</w:t>
            </w:r>
            <w:r w:rsidRPr="003A17B0">
              <w:rPr>
                <w:i/>
                <w:iCs/>
                <w:spacing w:val="-5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offered</w:t>
            </w:r>
          </w:p>
          <w:p w14:paraId="2C5F5597" w14:textId="77777777" w:rsidR="001940FD" w:rsidRPr="003A17B0" w:rsidRDefault="001940FD">
            <w:pPr>
              <w:pStyle w:val="TableParagraph"/>
              <w:kinsoku w:val="0"/>
              <w:overflowPunct w:val="0"/>
              <w:spacing w:line="253" w:lineRule="exact"/>
              <w:ind w:left="115"/>
              <w:jc w:val="both"/>
              <w:rPr>
                <w:i/>
                <w:iCs/>
                <w:w w:val="90"/>
                <w:sz w:val="22"/>
                <w:szCs w:val="22"/>
              </w:rPr>
            </w:pPr>
            <w:r w:rsidRPr="003A17B0">
              <w:rPr>
                <w:i/>
                <w:iCs/>
                <w:w w:val="90"/>
                <w:sz w:val="22"/>
                <w:szCs w:val="22"/>
              </w:rPr>
              <w:t>Other</w:t>
            </w:r>
            <w:r w:rsidRPr="003A17B0">
              <w:rPr>
                <w:i/>
                <w:iCs/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people</w:t>
            </w:r>
            <w:r w:rsidRPr="003A17B0">
              <w:rPr>
                <w:i/>
                <w:iCs/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on</w:t>
            </w:r>
            <w:r w:rsidRPr="003A17B0">
              <w:rPr>
                <w:i/>
                <w:iCs/>
                <w:spacing w:val="8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waiting</w:t>
            </w:r>
            <w:r w:rsidRPr="003A17B0">
              <w:rPr>
                <w:i/>
                <w:iCs/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list</w:t>
            </w:r>
            <w:r w:rsidRPr="003A17B0">
              <w:rPr>
                <w:i/>
                <w:iCs/>
                <w:spacing w:val="3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for</w:t>
            </w:r>
            <w:r w:rsidRPr="003A17B0">
              <w:rPr>
                <w:i/>
                <w:iCs/>
                <w:spacing w:val="-2"/>
                <w:w w:val="90"/>
                <w:sz w:val="22"/>
                <w:szCs w:val="22"/>
              </w:rPr>
              <w:t xml:space="preserve"> </w:t>
            </w:r>
            <w:r w:rsidRPr="003A17B0">
              <w:rPr>
                <w:i/>
                <w:iCs/>
                <w:w w:val="90"/>
                <w:sz w:val="22"/>
                <w:szCs w:val="22"/>
              </w:rPr>
              <w:t>housing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45AA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735B" w14:textId="77777777" w:rsidR="001940FD" w:rsidRPr="003A17B0" w:rsidRDefault="001940F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14:paraId="79D2FA76" w14:textId="77777777" w:rsidR="001940FD" w:rsidRDefault="001940FD">
      <w:pPr>
        <w:pStyle w:val="BodyText"/>
        <w:kinsoku w:val="0"/>
        <w:overflowPunct w:val="0"/>
        <w:spacing w:before="42" w:line="276" w:lineRule="auto"/>
        <w:ind w:left="240" w:right="1408"/>
        <w:rPr>
          <w:i/>
          <w:iCs/>
          <w:sz w:val="22"/>
          <w:szCs w:val="22"/>
        </w:rPr>
      </w:pPr>
      <w:r>
        <w:rPr>
          <w:i/>
          <w:iCs/>
          <w:w w:val="85"/>
          <w:sz w:val="22"/>
          <w:szCs w:val="22"/>
        </w:rPr>
        <w:t>*The relevant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protected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characteristics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are—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Age;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Marriage/civil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partnership;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disability;</w:t>
      </w:r>
      <w:r>
        <w:rPr>
          <w:i/>
          <w:iCs/>
          <w:spacing w:val="43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gender reassignment;</w:t>
      </w:r>
      <w:r>
        <w:rPr>
          <w:i/>
          <w:iCs/>
          <w:spacing w:val="43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pregnancy</w:t>
      </w:r>
      <w:r>
        <w:rPr>
          <w:i/>
          <w:iCs/>
          <w:spacing w:val="42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and</w:t>
      </w:r>
      <w:r>
        <w:rPr>
          <w:i/>
          <w:iCs/>
          <w:spacing w:val="43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maternity;</w:t>
      </w:r>
      <w:r>
        <w:rPr>
          <w:i/>
          <w:iCs/>
          <w:spacing w:val="43"/>
          <w:sz w:val="22"/>
          <w:szCs w:val="22"/>
        </w:rPr>
        <w:t xml:space="preserve"> </w:t>
      </w:r>
      <w:r>
        <w:rPr>
          <w:i/>
          <w:iCs/>
          <w:w w:val="85"/>
          <w:sz w:val="22"/>
          <w:szCs w:val="22"/>
        </w:rPr>
        <w:t>race;</w:t>
      </w:r>
      <w:r>
        <w:rPr>
          <w:i/>
          <w:iCs/>
          <w:spacing w:val="1"/>
          <w:w w:val="85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religion</w:t>
      </w:r>
      <w:r>
        <w:rPr>
          <w:i/>
          <w:iCs/>
          <w:spacing w:val="-15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or</w:t>
      </w:r>
      <w:r>
        <w:rPr>
          <w:i/>
          <w:iCs/>
          <w:spacing w:val="-13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belief;</w:t>
      </w:r>
      <w:r>
        <w:rPr>
          <w:i/>
          <w:iCs/>
          <w:spacing w:val="3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sex;</w:t>
      </w:r>
      <w:r>
        <w:rPr>
          <w:i/>
          <w:iCs/>
          <w:spacing w:val="21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sexual</w:t>
      </w:r>
      <w:r>
        <w:rPr>
          <w:i/>
          <w:iCs/>
          <w:spacing w:val="-12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orientation.</w:t>
      </w:r>
    </w:p>
    <w:p w14:paraId="2DDF7289" w14:textId="77777777" w:rsidR="001940FD" w:rsidRDefault="001940FD" w:rsidP="006F48D8">
      <w:pPr>
        <w:pStyle w:val="BodyText"/>
        <w:kinsoku w:val="0"/>
        <w:overflowPunct w:val="0"/>
        <w:spacing w:before="42" w:line="276" w:lineRule="auto"/>
        <w:ind w:right="1408"/>
        <w:rPr>
          <w:i/>
          <w:iCs/>
          <w:sz w:val="22"/>
          <w:szCs w:val="22"/>
        </w:rPr>
        <w:sectPr w:rsidR="001940FD">
          <w:pgSz w:w="16850" w:h="11920" w:orient="landscape"/>
          <w:pgMar w:top="1100" w:right="1400" w:bottom="1120" w:left="1200" w:header="0" w:footer="937" w:gutter="0"/>
          <w:cols w:space="720"/>
          <w:noEndnote/>
        </w:sectPr>
      </w:pPr>
    </w:p>
    <w:p w14:paraId="7039BA5F" w14:textId="77777777" w:rsidR="001940FD" w:rsidRDefault="001940FD">
      <w:pPr>
        <w:pStyle w:val="BodyText"/>
        <w:kinsoku w:val="0"/>
        <w:overflowPunct w:val="0"/>
        <w:spacing w:before="7"/>
        <w:rPr>
          <w:i/>
          <w:iCs/>
          <w:sz w:val="20"/>
          <w:szCs w:val="20"/>
        </w:rPr>
      </w:pPr>
    </w:p>
    <w:p w14:paraId="71AFCF16" w14:textId="77777777" w:rsidR="001940FD" w:rsidRDefault="001940FD">
      <w:pPr>
        <w:pStyle w:val="BodyText"/>
        <w:kinsoku w:val="0"/>
        <w:overflowPunct w:val="0"/>
        <w:spacing w:before="92"/>
        <w:ind w:left="240"/>
        <w:rPr>
          <w:b/>
          <w:bCs/>
          <w:w w:val="85"/>
        </w:rPr>
      </w:pPr>
      <w:r>
        <w:rPr>
          <w:b/>
          <w:bCs/>
          <w:w w:val="85"/>
          <w:u w:val="single"/>
        </w:rPr>
        <w:t>Pre-</w:t>
      </w:r>
      <w:r>
        <w:rPr>
          <w:b/>
          <w:bCs/>
          <w:w w:val="85"/>
          <w:sz w:val="22"/>
          <w:szCs w:val="22"/>
          <w:u w:val="single"/>
        </w:rPr>
        <w:t>action</w:t>
      </w:r>
      <w:r>
        <w:rPr>
          <w:b/>
          <w:bCs/>
          <w:spacing w:val="11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considerations</w:t>
      </w:r>
      <w:r>
        <w:rPr>
          <w:b/>
          <w:bCs/>
          <w:spacing w:val="10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in</w:t>
      </w:r>
      <w:r>
        <w:rPr>
          <w:b/>
          <w:bCs/>
          <w:spacing w:val="11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relation</w:t>
      </w:r>
      <w:r>
        <w:rPr>
          <w:b/>
          <w:bCs/>
          <w:spacing w:val="12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to</w:t>
      </w:r>
      <w:r>
        <w:rPr>
          <w:b/>
          <w:bCs/>
          <w:spacing w:val="11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cases</w:t>
      </w:r>
      <w:r>
        <w:rPr>
          <w:b/>
          <w:bCs/>
          <w:spacing w:val="10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where</w:t>
      </w:r>
      <w:r>
        <w:rPr>
          <w:b/>
          <w:bCs/>
          <w:spacing w:val="9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the</w:t>
      </w:r>
      <w:r>
        <w:rPr>
          <w:b/>
          <w:bCs/>
          <w:spacing w:val="9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tenant</w:t>
      </w:r>
      <w:r>
        <w:rPr>
          <w:b/>
          <w:bCs/>
          <w:spacing w:val="13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may</w:t>
      </w:r>
      <w:r>
        <w:rPr>
          <w:b/>
          <w:bCs/>
          <w:spacing w:val="12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suffer</w:t>
      </w:r>
      <w:r>
        <w:rPr>
          <w:b/>
          <w:bCs/>
          <w:spacing w:val="8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from</w:t>
      </w:r>
      <w:r>
        <w:rPr>
          <w:b/>
          <w:bCs/>
          <w:spacing w:val="10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a</w:t>
      </w:r>
      <w:r>
        <w:rPr>
          <w:b/>
          <w:bCs/>
          <w:spacing w:val="12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disability</w:t>
      </w:r>
      <w:r>
        <w:rPr>
          <w:b/>
          <w:bCs/>
          <w:spacing w:val="11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/</w:t>
      </w:r>
      <w:r>
        <w:rPr>
          <w:b/>
          <w:bCs/>
          <w:spacing w:val="10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protected</w:t>
      </w:r>
      <w:r>
        <w:rPr>
          <w:b/>
          <w:bCs/>
          <w:spacing w:val="14"/>
          <w:w w:val="85"/>
          <w:sz w:val="22"/>
          <w:szCs w:val="22"/>
          <w:u w:val="single"/>
        </w:rPr>
        <w:t xml:space="preserve"> </w:t>
      </w:r>
      <w:r>
        <w:rPr>
          <w:b/>
          <w:bCs/>
          <w:w w:val="85"/>
          <w:sz w:val="22"/>
          <w:szCs w:val="22"/>
          <w:u w:val="single"/>
        </w:rPr>
        <w:t>characteristic</w:t>
      </w:r>
    </w:p>
    <w:p w14:paraId="00A87383" w14:textId="77777777" w:rsidR="006C1F95" w:rsidRPr="003A17B0" w:rsidRDefault="001940FD" w:rsidP="003A17B0">
      <w:pPr>
        <w:pStyle w:val="ListParagraph"/>
        <w:numPr>
          <w:ilvl w:val="0"/>
          <w:numId w:val="3"/>
        </w:numPr>
        <w:tabs>
          <w:tab w:val="left" w:pos="1028"/>
        </w:tabs>
        <w:kinsoku w:val="0"/>
        <w:overflowPunct w:val="0"/>
        <w:spacing w:before="202" w:line="427" w:lineRule="auto"/>
        <w:ind w:right="9851" w:hanging="293"/>
        <w:jc w:val="both"/>
        <w:rPr>
          <w:w w:val="95"/>
          <w:sz w:val="22"/>
          <w:szCs w:val="22"/>
        </w:rPr>
      </w:pPr>
      <w:r w:rsidRPr="003A17B0">
        <w:rPr>
          <w:rFonts w:ascii="Times New Roman" w:hAnsi="Times New Roman" w:cs="Times New Roman"/>
          <w:sz w:val="22"/>
          <w:szCs w:val="22"/>
        </w:rPr>
        <w:tab/>
      </w:r>
      <w:r w:rsidRPr="003A17B0">
        <w:rPr>
          <w:b/>
          <w:bCs/>
          <w:w w:val="85"/>
          <w:sz w:val="22"/>
          <w:szCs w:val="22"/>
        </w:rPr>
        <w:t>What</w:t>
      </w:r>
      <w:r w:rsidRPr="003A17B0">
        <w:rPr>
          <w:b/>
          <w:bCs/>
          <w:spacing w:val="6"/>
          <w:w w:val="85"/>
          <w:sz w:val="22"/>
          <w:szCs w:val="22"/>
        </w:rPr>
        <w:t xml:space="preserve"> </w:t>
      </w:r>
      <w:r w:rsidRPr="003A17B0">
        <w:rPr>
          <w:b/>
          <w:bCs/>
          <w:w w:val="85"/>
          <w:sz w:val="22"/>
          <w:szCs w:val="22"/>
        </w:rPr>
        <w:t>is</w:t>
      </w:r>
      <w:r w:rsidRPr="003A17B0">
        <w:rPr>
          <w:b/>
          <w:bCs/>
          <w:spacing w:val="4"/>
          <w:w w:val="85"/>
          <w:sz w:val="22"/>
          <w:szCs w:val="22"/>
        </w:rPr>
        <w:t xml:space="preserve"> </w:t>
      </w:r>
      <w:r w:rsidRPr="003A17B0">
        <w:rPr>
          <w:b/>
          <w:bCs/>
          <w:w w:val="85"/>
          <w:sz w:val="22"/>
          <w:szCs w:val="22"/>
        </w:rPr>
        <w:t>the</w:t>
      </w:r>
      <w:r w:rsidRPr="003A17B0">
        <w:rPr>
          <w:b/>
          <w:bCs/>
          <w:spacing w:val="5"/>
          <w:w w:val="85"/>
          <w:sz w:val="22"/>
          <w:szCs w:val="22"/>
        </w:rPr>
        <w:t xml:space="preserve"> </w:t>
      </w:r>
      <w:r w:rsidRPr="003A17B0">
        <w:rPr>
          <w:b/>
          <w:bCs/>
          <w:w w:val="85"/>
          <w:sz w:val="22"/>
          <w:szCs w:val="22"/>
        </w:rPr>
        <w:t>Action</w:t>
      </w:r>
      <w:r w:rsidRPr="003A17B0">
        <w:rPr>
          <w:b/>
          <w:bCs/>
          <w:spacing w:val="8"/>
          <w:w w:val="85"/>
          <w:sz w:val="22"/>
          <w:szCs w:val="22"/>
        </w:rPr>
        <w:t xml:space="preserve"> </w:t>
      </w:r>
      <w:r w:rsidRPr="003A17B0">
        <w:rPr>
          <w:b/>
          <w:bCs/>
          <w:w w:val="85"/>
          <w:sz w:val="22"/>
          <w:szCs w:val="22"/>
        </w:rPr>
        <w:t>proposed</w:t>
      </w:r>
      <w:r w:rsidRPr="003A17B0">
        <w:rPr>
          <w:w w:val="85"/>
          <w:sz w:val="22"/>
          <w:szCs w:val="22"/>
        </w:rPr>
        <w:t>?</w:t>
      </w:r>
      <w:r w:rsidRPr="003A17B0">
        <w:rPr>
          <w:spacing w:val="3"/>
          <w:w w:val="85"/>
          <w:sz w:val="22"/>
          <w:szCs w:val="22"/>
        </w:rPr>
        <w:t xml:space="preserve"> </w:t>
      </w:r>
      <w:r w:rsidR="006F48D8" w:rsidRPr="003A17B0">
        <w:rPr>
          <w:w w:val="95"/>
          <w:sz w:val="22"/>
          <w:szCs w:val="22"/>
        </w:rPr>
        <w:t xml:space="preserve">   </w:t>
      </w:r>
      <w:r w:rsidRPr="003A17B0">
        <w:rPr>
          <w:w w:val="85"/>
          <w:sz w:val="22"/>
          <w:szCs w:val="22"/>
        </w:rPr>
        <w:t>Serving</w:t>
      </w:r>
      <w:r w:rsidRPr="003A17B0">
        <w:rPr>
          <w:spacing w:val="20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a</w:t>
      </w:r>
      <w:r w:rsidRPr="003A17B0">
        <w:rPr>
          <w:spacing w:val="18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Notice</w:t>
      </w:r>
      <w:r w:rsidRPr="003A17B0">
        <w:rPr>
          <w:spacing w:val="21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of</w:t>
      </w:r>
      <w:r w:rsidRPr="003A17B0">
        <w:rPr>
          <w:spacing w:val="18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Seeking</w:t>
      </w:r>
      <w:r w:rsidRPr="003A17B0">
        <w:rPr>
          <w:spacing w:val="21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Possession</w:t>
      </w:r>
      <w:r w:rsidRPr="003A17B0">
        <w:rPr>
          <w:spacing w:val="-49"/>
          <w:w w:val="85"/>
          <w:sz w:val="22"/>
          <w:szCs w:val="22"/>
        </w:rPr>
        <w:t xml:space="preserve"> </w:t>
      </w:r>
      <w:r w:rsidR="003A17B0" w:rsidRPr="003A17B0">
        <w:rPr>
          <w:spacing w:val="-49"/>
          <w:w w:val="85"/>
          <w:sz w:val="22"/>
          <w:szCs w:val="22"/>
        </w:rPr>
        <w:t>-</w:t>
      </w:r>
      <w:r w:rsidR="003A17B0" w:rsidRPr="003A17B0">
        <w:rPr>
          <w:w w:val="85"/>
          <w:sz w:val="22"/>
          <w:szCs w:val="22"/>
        </w:rPr>
        <w:t>court</w:t>
      </w:r>
      <w:r w:rsidRPr="003A17B0">
        <w:rPr>
          <w:spacing w:val="3"/>
          <w:w w:val="85"/>
          <w:sz w:val="22"/>
          <w:szCs w:val="22"/>
        </w:rPr>
        <w:t xml:space="preserve"> </w:t>
      </w:r>
      <w:r w:rsidRPr="003A17B0">
        <w:rPr>
          <w:w w:val="85"/>
          <w:sz w:val="22"/>
          <w:szCs w:val="22"/>
        </w:rPr>
        <w:t>proceedings</w:t>
      </w:r>
    </w:p>
    <w:p w14:paraId="59640716" w14:textId="77777777" w:rsidR="006C1F95" w:rsidRPr="003A17B0" w:rsidRDefault="006C1F95" w:rsidP="003A17B0">
      <w:pPr>
        <w:pStyle w:val="BodyText"/>
        <w:kinsoku w:val="0"/>
        <w:overflowPunct w:val="0"/>
        <w:spacing w:before="198" w:line="273" w:lineRule="auto"/>
        <w:ind w:left="240" w:right="222"/>
        <w:jc w:val="both"/>
        <w:rPr>
          <w:w w:val="90"/>
          <w:sz w:val="22"/>
          <w:szCs w:val="22"/>
        </w:rPr>
      </w:pPr>
      <w:r w:rsidRPr="003A17B0">
        <w:rPr>
          <w:w w:val="90"/>
          <w:sz w:val="22"/>
          <w:szCs w:val="22"/>
        </w:rPr>
        <w:t>I have considered</w:t>
      </w:r>
      <w:r w:rsidR="002B6F8C" w:rsidRPr="003A17B0">
        <w:rPr>
          <w:w w:val="90"/>
          <w:sz w:val="22"/>
          <w:szCs w:val="22"/>
        </w:rPr>
        <w:t xml:space="preserve"> and understood</w:t>
      </w:r>
      <w:r w:rsidRPr="003A17B0">
        <w:rPr>
          <w:w w:val="90"/>
          <w:sz w:val="22"/>
          <w:szCs w:val="22"/>
        </w:rPr>
        <w:t xml:space="preserve"> the following duty; </w:t>
      </w:r>
    </w:p>
    <w:p w14:paraId="6D70AE0F" w14:textId="77777777" w:rsidR="001940FD" w:rsidRPr="003A17B0" w:rsidRDefault="001940FD" w:rsidP="003A17B0">
      <w:pPr>
        <w:pStyle w:val="BodyText"/>
        <w:kinsoku w:val="0"/>
        <w:overflowPunct w:val="0"/>
        <w:spacing w:before="198" w:line="273" w:lineRule="auto"/>
        <w:ind w:left="240" w:right="222"/>
        <w:jc w:val="both"/>
        <w:rPr>
          <w:i/>
          <w:iCs/>
          <w:sz w:val="22"/>
          <w:szCs w:val="22"/>
        </w:rPr>
      </w:pPr>
      <w:r w:rsidRPr="003A17B0">
        <w:rPr>
          <w:i/>
          <w:iCs/>
          <w:w w:val="90"/>
          <w:sz w:val="22"/>
          <w:szCs w:val="22"/>
        </w:rPr>
        <w:t>S149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Equality</w:t>
      </w:r>
      <w:r w:rsidRPr="003A17B0">
        <w:rPr>
          <w:i/>
          <w:iCs/>
          <w:spacing w:val="9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Act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Duty;</w:t>
      </w:r>
      <w:r w:rsidRPr="003A17B0">
        <w:rPr>
          <w:i/>
          <w:iCs/>
          <w:spacing w:val="1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</w:t>
      </w:r>
      <w:r w:rsidRPr="003A17B0">
        <w:rPr>
          <w:i/>
          <w:iCs/>
          <w:spacing w:val="9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public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authority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or</w:t>
      </w:r>
      <w:r w:rsidRPr="003A17B0">
        <w:rPr>
          <w:i/>
          <w:iCs/>
          <w:spacing w:val="1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person</w:t>
      </w:r>
      <w:r w:rsidRPr="003A17B0">
        <w:rPr>
          <w:i/>
          <w:iCs/>
          <w:spacing w:val="8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is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not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</w:t>
      </w:r>
      <w:r w:rsidRPr="003A17B0">
        <w:rPr>
          <w:i/>
          <w:iCs/>
          <w:spacing w:val="1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public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authority</w:t>
      </w:r>
      <w:r w:rsidRPr="003A17B0">
        <w:rPr>
          <w:i/>
          <w:iCs/>
          <w:spacing w:val="9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but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exercises</w:t>
      </w:r>
      <w:r w:rsidRPr="003A17B0">
        <w:rPr>
          <w:i/>
          <w:iCs/>
          <w:spacing w:val="8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public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functions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must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have</w:t>
      </w:r>
      <w:r w:rsidRPr="003A17B0">
        <w:rPr>
          <w:i/>
          <w:iCs/>
          <w:spacing w:val="8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due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regard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when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exercising</w:t>
      </w:r>
      <w:r w:rsidRPr="003A17B0">
        <w:rPr>
          <w:i/>
          <w:iCs/>
          <w:spacing w:val="-52"/>
          <w:w w:val="90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its</w:t>
      </w:r>
      <w:r w:rsidRPr="003A17B0">
        <w:rPr>
          <w:i/>
          <w:iCs/>
          <w:spacing w:val="-16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functions</w:t>
      </w:r>
      <w:r w:rsidRPr="003A17B0">
        <w:rPr>
          <w:i/>
          <w:iCs/>
          <w:spacing w:val="-16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to</w:t>
      </w:r>
      <w:r w:rsidRPr="003A17B0">
        <w:rPr>
          <w:i/>
          <w:iCs/>
          <w:spacing w:val="-19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the</w:t>
      </w:r>
      <w:r w:rsidRPr="003A17B0">
        <w:rPr>
          <w:i/>
          <w:iCs/>
          <w:spacing w:val="-9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need</w:t>
      </w:r>
      <w:r w:rsidRPr="003A17B0">
        <w:rPr>
          <w:i/>
          <w:iCs/>
          <w:spacing w:val="-19"/>
          <w:sz w:val="22"/>
          <w:szCs w:val="22"/>
        </w:rPr>
        <w:t xml:space="preserve"> </w:t>
      </w:r>
      <w:r w:rsidRPr="003A17B0">
        <w:rPr>
          <w:i/>
          <w:iCs/>
          <w:sz w:val="22"/>
          <w:szCs w:val="22"/>
        </w:rPr>
        <w:t>to:</w:t>
      </w:r>
    </w:p>
    <w:p w14:paraId="16D25D4D" w14:textId="77777777" w:rsidR="001940FD" w:rsidRPr="003A17B0" w:rsidRDefault="001940FD" w:rsidP="003A17B0">
      <w:pPr>
        <w:pStyle w:val="ListParagraph"/>
        <w:numPr>
          <w:ilvl w:val="0"/>
          <w:numId w:val="2"/>
        </w:numPr>
        <w:tabs>
          <w:tab w:val="left" w:pos="961"/>
        </w:tabs>
        <w:kinsoku w:val="0"/>
        <w:overflowPunct w:val="0"/>
        <w:spacing w:before="160"/>
        <w:jc w:val="both"/>
        <w:rPr>
          <w:i/>
          <w:iCs/>
          <w:w w:val="90"/>
          <w:sz w:val="22"/>
          <w:szCs w:val="22"/>
        </w:rPr>
      </w:pPr>
      <w:r w:rsidRPr="003A17B0">
        <w:rPr>
          <w:i/>
          <w:iCs/>
          <w:w w:val="90"/>
          <w:sz w:val="22"/>
          <w:szCs w:val="22"/>
        </w:rPr>
        <w:t>Eliminate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discrimination,</w:t>
      </w:r>
      <w:r w:rsidRPr="003A17B0">
        <w:rPr>
          <w:i/>
          <w:iCs/>
          <w:spacing w:val="10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harassment,</w:t>
      </w:r>
      <w:r w:rsidRPr="003A17B0">
        <w:rPr>
          <w:i/>
          <w:iCs/>
          <w:spacing w:val="1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victimisation</w:t>
      </w:r>
      <w:r w:rsidRPr="003A17B0">
        <w:rPr>
          <w:i/>
          <w:iCs/>
          <w:spacing w:val="1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and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any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other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conduct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which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is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prohibited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by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or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under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this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Act;</w:t>
      </w:r>
    </w:p>
    <w:p w14:paraId="1F522386" w14:textId="77777777" w:rsidR="001940FD" w:rsidRPr="003A17B0" w:rsidRDefault="001940FD" w:rsidP="003A17B0">
      <w:pPr>
        <w:pStyle w:val="ListParagraph"/>
        <w:numPr>
          <w:ilvl w:val="0"/>
          <w:numId w:val="2"/>
        </w:numPr>
        <w:tabs>
          <w:tab w:val="left" w:pos="961"/>
        </w:tabs>
        <w:kinsoku w:val="0"/>
        <w:overflowPunct w:val="0"/>
        <w:jc w:val="both"/>
        <w:rPr>
          <w:i/>
          <w:iCs/>
          <w:w w:val="90"/>
          <w:sz w:val="22"/>
          <w:szCs w:val="22"/>
        </w:rPr>
      </w:pPr>
      <w:r w:rsidRPr="003A17B0">
        <w:rPr>
          <w:i/>
          <w:iCs/>
          <w:w w:val="90"/>
          <w:sz w:val="22"/>
          <w:szCs w:val="22"/>
        </w:rPr>
        <w:t>Advance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equality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of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opportunity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between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persons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 share</w:t>
      </w:r>
      <w:r w:rsidRPr="003A17B0">
        <w:rPr>
          <w:i/>
          <w:iCs/>
          <w:spacing w:val="-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relevant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protected</w:t>
      </w:r>
      <w:r w:rsidRPr="003A17B0">
        <w:rPr>
          <w:i/>
          <w:iCs/>
          <w:spacing w:val="8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characteristic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and</w:t>
      </w:r>
      <w:r w:rsidRPr="003A17B0">
        <w:rPr>
          <w:i/>
          <w:iCs/>
          <w:spacing w:val="7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persons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do</w:t>
      </w:r>
      <w:r w:rsidRPr="003A17B0">
        <w:rPr>
          <w:i/>
          <w:iCs/>
          <w:spacing w:val="6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not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share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it;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and</w:t>
      </w:r>
    </w:p>
    <w:p w14:paraId="2D298946" w14:textId="77777777" w:rsidR="001940FD" w:rsidRPr="003A17B0" w:rsidRDefault="001940FD" w:rsidP="003A17B0">
      <w:pPr>
        <w:pStyle w:val="ListParagraph"/>
        <w:numPr>
          <w:ilvl w:val="0"/>
          <w:numId w:val="2"/>
        </w:numPr>
        <w:tabs>
          <w:tab w:val="left" w:pos="961"/>
        </w:tabs>
        <w:kinsoku w:val="0"/>
        <w:overflowPunct w:val="0"/>
        <w:jc w:val="both"/>
        <w:rPr>
          <w:i/>
          <w:iCs/>
          <w:w w:val="90"/>
          <w:sz w:val="22"/>
          <w:szCs w:val="22"/>
        </w:rPr>
      </w:pPr>
      <w:r w:rsidRPr="003A17B0">
        <w:rPr>
          <w:i/>
          <w:iCs/>
          <w:w w:val="90"/>
          <w:sz w:val="22"/>
          <w:szCs w:val="22"/>
        </w:rPr>
        <w:t>Foster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good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relations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between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persons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</w:t>
      </w:r>
      <w:r w:rsidRPr="003A17B0">
        <w:rPr>
          <w:i/>
          <w:iCs/>
          <w:spacing w:val="5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share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relevant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protected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characteristic</w:t>
      </w:r>
      <w:r w:rsidRPr="003A17B0">
        <w:rPr>
          <w:i/>
          <w:iCs/>
          <w:spacing w:val="2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and those</w:t>
      </w:r>
      <w:r w:rsidRPr="003A17B0">
        <w:rPr>
          <w:i/>
          <w:iCs/>
          <w:spacing w:val="4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who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do</w:t>
      </w:r>
      <w:r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not</w:t>
      </w:r>
      <w:r w:rsidRPr="003A17B0">
        <w:rPr>
          <w:i/>
          <w:iCs/>
          <w:spacing w:val="-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share</w:t>
      </w:r>
      <w:r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Pr="003A17B0">
        <w:rPr>
          <w:i/>
          <w:iCs/>
          <w:w w:val="90"/>
          <w:sz w:val="22"/>
          <w:szCs w:val="22"/>
        </w:rPr>
        <w:t>it.</w:t>
      </w:r>
    </w:p>
    <w:p w14:paraId="2D8401BF" w14:textId="77777777" w:rsidR="001940FD" w:rsidRPr="003A17B0" w:rsidRDefault="001940FD" w:rsidP="003A17B0">
      <w:pPr>
        <w:pStyle w:val="BodyText"/>
        <w:kinsoku w:val="0"/>
        <w:overflowPunct w:val="0"/>
        <w:spacing w:before="198"/>
        <w:ind w:left="240"/>
        <w:jc w:val="both"/>
        <w:rPr>
          <w:b/>
          <w:bCs/>
          <w:w w:val="85"/>
          <w:sz w:val="22"/>
          <w:szCs w:val="22"/>
        </w:rPr>
      </w:pPr>
    </w:p>
    <w:p w14:paraId="3C43C285" w14:textId="77777777" w:rsidR="001940FD" w:rsidRPr="003A17B0" w:rsidRDefault="002B6F8C" w:rsidP="003A17B0">
      <w:pPr>
        <w:pStyle w:val="ListParagraph"/>
        <w:numPr>
          <w:ilvl w:val="0"/>
          <w:numId w:val="3"/>
        </w:numPr>
        <w:tabs>
          <w:tab w:val="left" w:pos="1028"/>
        </w:tabs>
        <w:kinsoku w:val="0"/>
        <w:overflowPunct w:val="0"/>
        <w:spacing w:before="37"/>
        <w:ind w:left="1027" w:hanging="363"/>
        <w:jc w:val="both"/>
        <w:rPr>
          <w:w w:val="85"/>
          <w:sz w:val="22"/>
          <w:szCs w:val="22"/>
        </w:rPr>
      </w:pPr>
      <w:r w:rsidRPr="003A17B0">
        <w:rPr>
          <w:b/>
          <w:bCs/>
          <w:w w:val="85"/>
          <w:sz w:val="22"/>
          <w:szCs w:val="22"/>
        </w:rPr>
        <w:t xml:space="preserve">I confirm </w:t>
      </w:r>
      <w:r w:rsidR="00EE60AB">
        <w:rPr>
          <w:b/>
          <w:bCs/>
          <w:w w:val="85"/>
          <w:sz w:val="22"/>
          <w:szCs w:val="22"/>
        </w:rPr>
        <w:t xml:space="preserve">the landlord </w:t>
      </w:r>
      <w:r w:rsidRPr="003A17B0">
        <w:rPr>
          <w:b/>
          <w:bCs/>
          <w:w w:val="85"/>
          <w:sz w:val="22"/>
          <w:szCs w:val="22"/>
        </w:rPr>
        <w:t xml:space="preserve">has had due regard to the aims </w:t>
      </w:r>
      <w:r w:rsidR="001940FD" w:rsidRPr="003A17B0">
        <w:rPr>
          <w:b/>
          <w:bCs/>
          <w:w w:val="85"/>
          <w:sz w:val="22"/>
          <w:szCs w:val="22"/>
        </w:rPr>
        <w:t>of</w:t>
      </w:r>
      <w:r w:rsidR="001940FD" w:rsidRPr="003A17B0">
        <w:rPr>
          <w:b/>
          <w:bCs/>
          <w:spacing w:val="10"/>
          <w:w w:val="85"/>
          <w:sz w:val="22"/>
          <w:szCs w:val="22"/>
        </w:rPr>
        <w:t xml:space="preserve"> </w:t>
      </w:r>
      <w:r w:rsidR="001940FD" w:rsidRPr="003A17B0">
        <w:rPr>
          <w:b/>
          <w:bCs/>
          <w:w w:val="85"/>
          <w:sz w:val="22"/>
          <w:szCs w:val="22"/>
        </w:rPr>
        <w:t>s149</w:t>
      </w:r>
      <w:r w:rsidR="001940FD" w:rsidRPr="003A17B0">
        <w:rPr>
          <w:b/>
          <w:bCs/>
          <w:spacing w:val="13"/>
          <w:w w:val="85"/>
          <w:sz w:val="22"/>
          <w:szCs w:val="22"/>
        </w:rPr>
        <w:t xml:space="preserve"> </w:t>
      </w:r>
      <w:r w:rsidR="001940FD" w:rsidRPr="003A17B0">
        <w:rPr>
          <w:b/>
          <w:bCs/>
          <w:w w:val="85"/>
          <w:sz w:val="22"/>
          <w:szCs w:val="22"/>
        </w:rPr>
        <w:t>Equality</w:t>
      </w:r>
      <w:r w:rsidR="001940FD" w:rsidRPr="003A17B0">
        <w:rPr>
          <w:b/>
          <w:bCs/>
          <w:spacing w:val="8"/>
          <w:w w:val="85"/>
          <w:sz w:val="22"/>
          <w:szCs w:val="22"/>
        </w:rPr>
        <w:t xml:space="preserve"> </w:t>
      </w:r>
      <w:r w:rsidR="001940FD" w:rsidRPr="003A17B0">
        <w:rPr>
          <w:b/>
          <w:bCs/>
          <w:w w:val="85"/>
          <w:sz w:val="22"/>
          <w:szCs w:val="22"/>
        </w:rPr>
        <w:t>Act</w:t>
      </w:r>
      <w:r w:rsidR="001940FD" w:rsidRPr="003A17B0">
        <w:rPr>
          <w:b/>
          <w:bCs/>
          <w:spacing w:val="9"/>
          <w:w w:val="85"/>
          <w:sz w:val="22"/>
          <w:szCs w:val="22"/>
        </w:rPr>
        <w:t xml:space="preserve"> </w:t>
      </w:r>
      <w:r w:rsidR="001940FD" w:rsidRPr="003A17B0">
        <w:rPr>
          <w:b/>
          <w:bCs/>
          <w:w w:val="85"/>
          <w:sz w:val="22"/>
          <w:szCs w:val="22"/>
        </w:rPr>
        <w:t>2010*,</w:t>
      </w:r>
      <w:r w:rsidR="001940FD" w:rsidRPr="003A17B0">
        <w:rPr>
          <w:b/>
          <w:bCs/>
          <w:spacing w:val="9"/>
          <w:w w:val="85"/>
          <w:sz w:val="22"/>
          <w:szCs w:val="22"/>
        </w:rPr>
        <w:t xml:space="preserve"> </w:t>
      </w:r>
      <w:r w:rsidRPr="003A17B0">
        <w:rPr>
          <w:b/>
          <w:bCs/>
          <w:w w:val="85"/>
          <w:sz w:val="22"/>
          <w:szCs w:val="22"/>
        </w:rPr>
        <w:t xml:space="preserve">the following policies were considered; </w:t>
      </w:r>
    </w:p>
    <w:p w14:paraId="0E8A42C2" w14:textId="77777777" w:rsidR="001940FD" w:rsidRPr="003A17B0" w:rsidRDefault="00EE60AB" w:rsidP="003A17B0">
      <w:pPr>
        <w:pStyle w:val="BodyText"/>
        <w:tabs>
          <w:tab w:val="left" w:pos="3914"/>
        </w:tabs>
        <w:kinsoku w:val="0"/>
        <w:overflowPunct w:val="0"/>
        <w:spacing w:before="196"/>
        <w:ind w:left="960"/>
        <w:jc w:val="both"/>
        <w:rPr>
          <w:i/>
          <w:iCs/>
          <w:w w:val="85"/>
          <w:sz w:val="22"/>
          <w:szCs w:val="22"/>
        </w:rPr>
      </w:pPr>
      <w:r>
        <w:rPr>
          <w:i/>
          <w:iCs/>
          <w:w w:val="90"/>
          <w:sz w:val="22"/>
          <w:szCs w:val="22"/>
        </w:rPr>
        <w:t xml:space="preserve">Eg </w:t>
      </w:r>
      <w:r w:rsidR="001940FD" w:rsidRPr="003A17B0">
        <w:rPr>
          <w:i/>
          <w:iCs/>
          <w:w w:val="90"/>
          <w:sz w:val="22"/>
          <w:szCs w:val="22"/>
        </w:rPr>
        <w:t>Equality</w:t>
      </w:r>
      <w:r w:rsidR="001940FD" w:rsidRPr="003A17B0">
        <w:rPr>
          <w:i/>
          <w:iCs/>
          <w:spacing w:val="3"/>
          <w:w w:val="90"/>
          <w:sz w:val="22"/>
          <w:szCs w:val="22"/>
        </w:rPr>
        <w:t xml:space="preserve"> </w:t>
      </w:r>
      <w:r w:rsidR="001940FD" w:rsidRPr="003A17B0">
        <w:rPr>
          <w:i/>
          <w:iCs/>
          <w:w w:val="90"/>
          <w:sz w:val="22"/>
          <w:szCs w:val="22"/>
        </w:rPr>
        <w:t>&amp;</w:t>
      </w:r>
      <w:r w:rsidR="001940FD" w:rsidRPr="003A17B0">
        <w:rPr>
          <w:i/>
          <w:iCs/>
          <w:spacing w:val="-4"/>
          <w:w w:val="90"/>
          <w:sz w:val="22"/>
          <w:szCs w:val="22"/>
        </w:rPr>
        <w:t xml:space="preserve"> </w:t>
      </w:r>
      <w:r w:rsidR="001940FD" w:rsidRPr="003A17B0">
        <w:rPr>
          <w:i/>
          <w:iCs/>
          <w:w w:val="90"/>
          <w:sz w:val="22"/>
          <w:szCs w:val="22"/>
        </w:rPr>
        <w:t>diversity</w:t>
      </w:r>
      <w:r w:rsidR="001940FD" w:rsidRPr="003A17B0">
        <w:rPr>
          <w:i/>
          <w:iCs/>
          <w:spacing w:val="1"/>
          <w:w w:val="90"/>
          <w:sz w:val="22"/>
          <w:szCs w:val="22"/>
        </w:rPr>
        <w:t xml:space="preserve"> </w:t>
      </w:r>
      <w:r w:rsidR="001940FD" w:rsidRPr="003A17B0">
        <w:rPr>
          <w:i/>
          <w:iCs/>
          <w:w w:val="90"/>
          <w:sz w:val="22"/>
          <w:szCs w:val="22"/>
        </w:rPr>
        <w:t>policy,</w:t>
      </w:r>
      <w:r w:rsidR="002B6F8C" w:rsidRPr="003A17B0">
        <w:rPr>
          <w:i/>
          <w:iCs/>
          <w:w w:val="90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vulnerable</w:t>
      </w:r>
      <w:r w:rsidR="001940FD" w:rsidRPr="003A17B0">
        <w:rPr>
          <w:i/>
          <w:iCs/>
          <w:spacing w:val="29"/>
          <w:w w:val="85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residents</w:t>
      </w:r>
      <w:r w:rsidR="001940FD" w:rsidRPr="003A17B0">
        <w:rPr>
          <w:i/>
          <w:iCs/>
          <w:spacing w:val="16"/>
          <w:w w:val="85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policy,</w:t>
      </w:r>
      <w:r w:rsidR="002B6F8C" w:rsidRPr="003A17B0">
        <w:rPr>
          <w:i/>
          <w:iCs/>
          <w:spacing w:val="99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Income</w:t>
      </w:r>
      <w:r w:rsidR="001940FD" w:rsidRPr="003A17B0">
        <w:rPr>
          <w:i/>
          <w:iCs/>
          <w:spacing w:val="25"/>
          <w:w w:val="85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maximisation</w:t>
      </w:r>
      <w:r w:rsidR="001940FD" w:rsidRPr="003A17B0">
        <w:rPr>
          <w:i/>
          <w:iCs/>
          <w:spacing w:val="30"/>
          <w:w w:val="85"/>
          <w:sz w:val="22"/>
          <w:szCs w:val="22"/>
        </w:rPr>
        <w:t xml:space="preserve"> </w:t>
      </w:r>
      <w:r w:rsidR="001940FD" w:rsidRPr="003A17B0">
        <w:rPr>
          <w:i/>
          <w:iCs/>
          <w:w w:val="85"/>
          <w:sz w:val="22"/>
          <w:szCs w:val="22"/>
        </w:rPr>
        <w:t>policy</w:t>
      </w:r>
    </w:p>
    <w:p w14:paraId="692FC92B" w14:textId="77777777" w:rsidR="001940FD" w:rsidRPr="003A17B0" w:rsidRDefault="001940FD" w:rsidP="003A17B0">
      <w:pPr>
        <w:pStyle w:val="BodyText"/>
        <w:kinsoku w:val="0"/>
        <w:overflowPunct w:val="0"/>
        <w:spacing w:before="196" w:line="276" w:lineRule="auto"/>
        <w:ind w:left="240" w:right="294"/>
        <w:jc w:val="both"/>
        <w:rPr>
          <w:w w:val="90"/>
          <w:sz w:val="22"/>
          <w:szCs w:val="22"/>
        </w:rPr>
      </w:pPr>
      <w:r w:rsidRPr="003A17B0">
        <w:rPr>
          <w:w w:val="90"/>
          <w:sz w:val="22"/>
          <w:szCs w:val="22"/>
        </w:rPr>
        <w:t xml:space="preserve">I confirm on behalf of </w:t>
      </w:r>
      <w:r w:rsidR="00EE60AB">
        <w:rPr>
          <w:w w:val="90"/>
          <w:sz w:val="22"/>
          <w:szCs w:val="22"/>
        </w:rPr>
        <w:t xml:space="preserve">the landlord </w:t>
      </w:r>
      <w:r w:rsidRPr="003A17B0">
        <w:rPr>
          <w:w w:val="90"/>
          <w:sz w:val="22"/>
          <w:szCs w:val="22"/>
        </w:rPr>
        <w:t>hat I have had due regard to its need to eliminate discrimination, harassment, victimisation and any other conduct</w:t>
      </w:r>
      <w:r w:rsidRPr="003A17B0">
        <w:rPr>
          <w:spacing w:val="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prohibited by the Equality Act 2010; advance equality of opportunity between those who have a relevant protected characteristic and those who</w:t>
      </w:r>
      <w:r w:rsidRPr="003A17B0">
        <w:rPr>
          <w:spacing w:val="48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do not</w:t>
      </w:r>
      <w:r w:rsidRPr="003A17B0">
        <w:rPr>
          <w:spacing w:val="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share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it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and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foster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good</w:t>
      </w:r>
      <w:r w:rsidRPr="003A17B0">
        <w:rPr>
          <w:spacing w:val="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relations</w:t>
      </w:r>
      <w:r w:rsidRPr="003A17B0">
        <w:rPr>
          <w:spacing w:val="-2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between persons</w:t>
      </w:r>
      <w:r w:rsidRPr="003A17B0">
        <w:rPr>
          <w:spacing w:val="-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who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share</w:t>
      </w:r>
      <w:r w:rsidRPr="003A17B0">
        <w:rPr>
          <w:spacing w:val="-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a</w:t>
      </w:r>
      <w:r w:rsidRPr="003A17B0">
        <w:rPr>
          <w:spacing w:val="-4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relevant</w:t>
      </w:r>
      <w:r w:rsidRPr="003A17B0">
        <w:rPr>
          <w:spacing w:val="-4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protected</w:t>
      </w:r>
      <w:r w:rsidRPr="003A17B0">
        <w:rPr>
          <w:spacing w:val="-2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characteristic</w:t>
      </w:r>
      <w:r w:rsidRPr="003A17B0">
        <w:rPr>
          <w:spacing w:val="-2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and</w:t>
      </w:r>
      <w:r w:rsidRPr="003A17B0">
        <w:rPr>
          <w:spacing w:val="-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those</w:t>
      </w:r>
      <w:r w:rsidRPr="003A17B0">
        <w:rPr>
          <w:spacing w:val="3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who</w:t>
      </w:r>
      <w:r w:rsidRPr="003A17B0">
        <w:rPr>
          <w:spacing w:val="-1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do</w:t>
      </w:r>
      <w:r w:rsidRPr="003A17B0">
        <w:rPr>
          <w:spacing w:val="-4"/>
          <w:w w:val="90"/>
          <w:sz w:val="22"/>
          <w:szCs w:val="22"/>
        </w:rPr>
        <w:t xml:space="preserve"> </w:t>
      </w:r>
      <w:r w:rsidRPr="003A17B0">
        <w:rPr>
          <w:w w:val="90"/>
          <w:sz w:val="22"/>
          <w:szCs w:val="22"/>
        </w:rPr>
        <w:t>not.</w:t>
      </w:r>
    </w:p>
    <w:p w14:paraId="69455567" w14:textId="77777777" w:rsidR="006F48D8" w:rsidRPr="003A17B0" w:rsidRDefault="006F48D8" w:rsidP="006F48D8">
      <w:pPr>
        <w:rPr>
          <w:sz w:val="20"/>
          <w:szCs w:val="20"/>
        </w:rPr>
      </w:pPr>
    </w:p>
    <w:p w14:paraId="23EA4801" w14:textId="77777777" w:rsidR="006F48D8" w:rsidRPr="003A17B0" w:rsidRDefault="006F48D8" w:rsidP="006F48D8">
      <w:pPr>
        <w:rPr>
          <w:b/>
          <w:bCs/>
          <w:sz w:val="20"/>
          <w:szCs w:val="20"/>
        </w:rPr>
      </w:pPr>
      <w:r w:rsidRPr="003A17B0">
        <w:rPr>
          <w:b/>
          <w:bCs/>
          <w:sz w:val="20"/>
          <w:szCs w:val="20"/>
        </w:rPr>
        <w:t xml:space="preserve">Income Officer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6F48D8" w:rsidRPr="003A17B0" w14:paraId="0481FF8B" w14:textId="77777777" w:rsidTr="000F07F8">
        <w:trPr>
          <w:trHeight w:val="520"/>
        </w:trPr>
        <w:tc>
          <w:tcPr>
            <w:tcW w:w="2972" w:type="dxa"/>
          </w:tcPr>
          <w:p w14:paraId="6DD9244E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  <w:r w:rsidRPr="003A17B0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0976" w:type="dxa"/>
          </w:tcPr>
          <w:p w14:paraId="3E52AB4A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48D8" w:rsidRPr="003A17B0" w14:paraId="36C0DC08" w14:textId="77777777" w:rsidTr="000F07F8">
        <w:trPr>
          <w:trHeight w:val="556"/>
        </w:trPr>
        <w:tc>
          <w:tcPr>
            <w:tcW w:w="2972" w:type="dxa"/>
          </w:tcPr>
          <w:p w14:paraId="0A3519D1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  <w:r w:rsidRPr="003A17B0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0976" w:type="dxa"/>
          </w:tcPr>
          <w:p w14:paraId="322C21BF" w14:textId="77777777" w:rsidR="006F48D8" w:rsidRPr="003A17B0" w:rsidRDefault="006F48D8" w:rsidP="000F07F8">
            <w:pPr>
              <w:rPr>
                <w:rFonts w:ascii="Bradley Hand ITC" w:hAnsi="Bradley Hand ITC"/>
                <w:sz w:val="20"/>
                <w:szCs w:val="20"/>
              </w:rPr>
            </w:pPr>
            <w:r w:rsidRPr="003A17B0">
              <w:rPr>
                <w:rFonts w:ascii="Freestyle Script" w:hAnsi="Freestyle Script"/>
                <w:sz w:val="20"/>
                <w:szCs w:val="20"/>
              </w:rPr>
              <w:t xml:space="preserve"> </w:t>
            </w:r>
          </w:p>
          <w:p w14:paraId="6217666A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48D8" w:rsidRPr="003A17B0" w14:paraId="03BBA732" w14:textId="77777777" w:rsidTr="000F07F8">
        <w:trPr>
          <w:trHeight w:val="564"/>
        </w:trPr>
        <w:tc>
          <w:tcPr>
            <w:tcW w:w="2972" w:type="dxa"/>
          </w:tcPr>
          <w:p w14:paraId="1FC5EB7C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  <w:r w:rsidRPr="003A17B0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0976" w:type="dxa"/>
          </w:tcPr>
          <w:p w14:paraId="06E7BFF4" w14:textId="77777777" w:rsidR="006F48D8" w:rsidRPr="003A17B0" w:rsidRDefault="006F48D8" w:rsidP="000F07F8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109DB71" w14:textId="77777777" w:rsidR="006F48D8" w:rsidRPr="003A17B0" w:rsidRDefault="006F48D8" w:rsidP="006F48D8">
      <w:pPr>
        <w:rPr>
          <w:b/>
          <w:bCs/>
          <w:sz w:val="20"/>
          <w:szCs w:val="20"/>
        </w:rPr>
      </w:pPr>
    </w:p>
    <w:sectPr w:rsidR="006F48D8" w:rsidRPr="003A17B0" w:rsidSect="007437EA">
      <w:footerReference w:type="default" r:id="rId8"/>
      <w:pgSz w:w="16850" w:h="11920" w:orient="landscape"/>
      <w:pgMar w:top="1100" w:right="1400" w:bottom="1200" w:left="1200" w:header="0" w:footer="93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D8DF6" w14:textId="77777777" w:rsidR="003824DB" w:rsidRDefault="003824DB">
      <w:r>
        <w:separator/>
      </w:r>
    </w:p>
  </w:endnote>
  <w:endnote w:type="continuationSeparator" w:id="0">
    <w:p w14:paraId="3C197190" w14:textId="77777777" w:rsidR="003824DB" w:rsidRDefault="0038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E4520" w14:textId="77777777" w:rsidR="001940FD" w:rsidRDefault="001940F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581A" w14:textId="77777777" w:rsidR="001940FD" w:rsidRDefault="00675580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3534706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7pt;margin-top:780.15pt;width:20.4pt;height:14.35pt;z-index:-251658240;mso-position-horizontal-relative:page;mso-position-vertical-relative:page" o:allowincell="f" filled="f" stroked="f">
          <v:textbox inset="0,0,0,0">
            <w:txbxContent>
              <w:p w14:paraId="59F09156" w14:textId="77777777" w:rsidR="001940FD" w:rsidRDefault="001940FD">
                <w:pPr>
                  <w:pStyle w:val="BodyText"/>
                  <w:kinsoku w:val="0"/>
                  <w:overflowPunct w:val="0"/>
                  <w:spacing w:before="13"/>
                  <w:ind w:left="20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51a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3F64" w14:textId="77777777" w:rsidR="003824DB" w:rsidRDefault="003824DB">
      <w:r>
        <w:separator/>
      </w:r>
    </w:p>
  </w:footnote>
  <w:footnote w:type="continuationSeparator" w:id="0">
    <w:p w14:paraId="1D9A0DB1" w14:textId="77777777" w:rsidR="003824DB" w:rsidRDefault="00382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230" w:hanging="118"/>
      </w:pPr>
      <w:rPr>
        <w:rFonts w:ascii="Arial" w:hAnsi="Arial"/>
        <w:b w:val="0"/>
        <w:i w:val="0"/>
        <w:w w:val="90"/>
        <w:sz w:val="22"/>
      </w:rPr>
    </w:lvl>
    <w:lvl w:ilvl="1">
      <w:numFmt w:val="bullet"/>
      <w:lvlText w:val="•"/>
      <w:lvlJc w:val="left"/>
      <w:pPr>
        <w:ind w:left="677" w:hanging="118"/>
      </w:pPr>
    </w:lvl>
    <w:lvl w:ilvl="2">
      <w:numFmt w:val="bullet"/>
      <w:lvlText w:val="•"/>
      <w:lvlJc w:val="left"/>
      <w:pPr>
        <w:ind w:left="1114" w:hanging="118"/>
      </w:pPr>
    </w:lvl>
    <w:lvl w:ilvl="3">
      <w:numFmt w:val="bullet"/>
      <w:lvlText w:val="•"/>
      <w:lvlJc w:val="left"/>
      <w:pPr>
        <w:ind w:left="1551" w:hanging="118"/>
      </w:pPr>
    </w:lvl>
    <w:lvl w:ilvl="4">
      <w:numFmt w:val="bullet"/>
      <w:lvlText w:val="•"/>
      <w:lvlJc w:val="left"/>
      <w:pPr>
        <w:ind w:left="1989" w:hanging="118"/>
      </w:pPr>
    </w:lvl>
    <w:lvl w:ilvl="5">
      <w:numFmt w:val="bullet"/>
      <w:lvlText w:val="•"/>
      <w:lvlJc w:val="left"/>
      <w:pPr>
        <w:ind w:left="2426" w:hanging="118"/>
      </w:pPr>
    </w:lvl>
    <w:lvl w:ilvl="6">
      <w:numFmt w:val="bullet"/>
      <w:lvlText w:val="•"/>
      <w:lvlJc w:val="left"/>
      <w:pPr>
        <w:ind w:left="2863" w:hanging="118"/>
      </w:pPr>
    </w:lvl>
    <w:lvl w:ilvl="7">
      <w:numFmt w:val="bullet"/>
      <w:lvlText w:val="•"/>
      <w:lvlJc w:val="left"/>
      <w:pPr>
        <w:ind w:left="3301" w:hanging="118"/>
      </w:pPr>
    </w:lvl>
    <w:lvl w:ilvl="8">
      <w:numFmt w:val="bullet"/>
      <w:lvlText w:val="•"/>
      <w:lvlJc w:val="left"/>
      <w:pPr>
        <w:ind w:left="3738" w:hanging="118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lowerLetter"/>
      <w:lvlText w:val="(%1)"/>
      <w:lvlJc w:val="left"/>
      <w:pPr>
        <w:ind w:left="835" w:hanging="360"/>
      </w:pPr>
      <w:rPr>
        <w:rFonts w:ascii="Arial" w:hAnsi="Arial" w:cs="Arial"/>
        <w:b w:val="0"/>
        <w:bCs w:val="0"/>
        <w:i w:val="0"/>
        <w:iCs w:val="0"/>
        <w:w w:val="86"/>
        <w:sz w:val="24"/>
        <w:szCs w:val="24"/>
      </w:rPr>
    </w:lvl>
    <w:lvl w:ilvl="1">
      <w:numFmt w:val="bullet"/>
      <w:lvlText w:val="•"/>
      <w:lvlJc w:val="left"/>
      <w:pPr>
        <w:ind w:left="1254" w:hanging="360"/>
      </w:pPr>
    </w:lvl>
    <w:lvl w:ilvl="2">
      <w:numFmt w:val="bullet"/>
      <w:lvlText w:val="•"/>
      <w:lvlJc w:val="left"/>
      <w:pPr>
        <w:ind w:left="1668" w:hanging="360"/>
      </w:pPr>
    </w:lvl>
    <w:lvl w:ilvl="3">
      <w:numFmt w:val="bullet"/>
      <w:lvlText w:val="•"/>
      <w:lvlJc w:val="left"/>
      <w:pPr>
        <w:ind w:left="2082" w:hanging="360"/>
      </w:pPr>
    </w:lvl>
    <w:lvl w:ilvl="4">
      <w:numFmt w:val="bullet"/>
      <w:lvlText w:val="•"/>
      <w:lvlJc w:val="left"/>
      <w:pPr>
        <w:ind w:left="2497" w:hanging="360"/>
      </w:pPr>
    </w:lvl>
    <w:lvl w:ilvl="5">
      <w:numFmt w:val="bullet"/>
      <w:lvlText w:val="•"/>
      <w:lvlJc w:val="left"/>
      <w:pPr>
        <w:ind w:left="2911" w:hanging="360"/>
      </w:pPr>
    </w:lvl>
    <w:lvl w:ilvl="6">
      <w:numFmt w:val="bullet"/>
      <w:lvlText w:val="•"/>
      <w:lvlJc w:val="left"/>
      <w:pPr>
        <w:ind w:left="3325" w:hanging="360"/>
      </w:pPr>
    </w:lvl>
    <w:lvl w:ilvl="7">
      <w:numFmt w:val="bullet"/>
      <w:lvlText w:val="•"/>
      <w:lvlJc w:val="left"/>
      <w:pPr>
        <w:ind w:left="3740" w:hanging="360"/>
      </w:pPr>
    </w:lvl>
    <w:lvl w:ilvl="8">
      <w:numFmt w:val="bullet"/>
      <w:lvlText w:val="•"/>
      <w:lvlJc w:val="left"/>
      <w:pPr>
        <w:ind w:left="4154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lowerLetter"/>
      <w:lvlText w:val="(%1)"/>
      <w:lvlJc w:val="left"/>
      <w:pPr>
        <w:ind w:left="115" w:hanging="312"/>
      </w:pPr>
      <w:rPr>
        <w:rFonts w:ascii="Arial" w:hAnsi="Arial" w:cs="Arial"/>
        <w:b w:val="0"/>
        <w:bCs w:val="0"/>
        <w:i w:val="0"/>
        <w:iCs w:val="0"/>
        <w:w w:val="84"/>
        <w:sz w:val="24"/>
        <w:szCs w:val="24"/>
      </w:rPr>
    </w:lvl>
    <w:lvl w:ilvl="1">
      <w:numFmt w:val="bullet"/>
      <w:lvlText w:val="•"/>
      <w:lvlJc w:val="left"/>
      <w:pPr>
        <w:ind w:left="569" w:hanging="312"/>
      </w:pPr>
    </w:lvl>
    <w:lvl w:ilvl="2">
      <w:numFmt w:val="bullet"/>
      <w:lvlText w:val="•"/>
      <w:lvlJc w:val="left"/>
      <w:pPr>
        <w:ind w:left="1018" w:hanging="312"/>
      </w:pPr>
    </w:lvl>
    <w:lvl w:ilvl="3">
      <w:numFmt w:val="bullet"/>
      <w:lvlText w:val="•"/>
      <w:lvlJc w:val="left"/>
      <w:pPr>
        <w:ind w:left="1467" w:hanging="312"/>
      </w:pPr>
    </w:lvl>
    <w:lvl w:ilvl="4">
      <w:numFmt w:val="bullet"/>
      <w:lvlText w:val="•"/>
      <w:lvlJc w:val="left"/>
      <w:pPr>
        <w:ind w:left="1917" w:hanging="312"/>
      </w:pPr>
    </w:lvl>
    <w:lvl w:ilvl="5">
      <w:numFmt w:val="bullet"/>
      <w:lvlText w:val="•"/>
      <w:lvlJc w:val="left"/>
      <w:pPr>
        <w:ind w:left="2366" w:hanging="312"/>
      </w:pPr>
    </w:lvl>
    <w:lvl w:ilvl="6">
      <w:numFmt w:val="bullet"/>
      <w:lvlText w:val="•"/>
      <w:lvlJc w:val="left"/>
      <w:pPr>
        <w:ind w:left="2815" w:hanging="312"/>
      </w:pPr>
    </w:lvl>
    <w:lvl w:ilvl="7">
      <w:numFmt w:val="bullet"/>
      <w:lvlText w:val="•"/>
      <w:lvlJc w:val="left"/>
      <w:pPr>
        <w:ind w:left="3265" w:hanging="312"/>
      </w:pPr>
    </w:lvl>
    <w:lvl w:ilvl="8">
      <w:numFmt w:val="bullet"/>
      <w:lvlText w:val="•"/>
      <w:lvlJc w:val="left"/>
      <w:pPr>
        <w:ind w:left="3714" w:hanging="312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lowerRoman"/>
      <w:lvlText w:val="(%1)"/>
      <w:lvlJc w:val="left"/>
      <w:pPr>
        <w:ind w:left="1195" w:hanging="720"/>
      </w:pPr>
      <w:rPr>
        <w:rFonts w:ascii="Arial" w:hAnsi="Arial" w:cs="Arial"/>
        <w:b w:val="0"/>
        <w:bCs w:val="0"/>
        <w:i w:val="0"/>
        <w:iCs w:val="0"/>
        <w:spacing w:val="-2"/>
        <w:w w:val="90"/>
        <w:sz w:val="24"/>
        <w:szCs w:val="24"/>
      </w:rPr>
    </w:lvl>
    <w:lvl w:ilvl="1">
      <w:numFmt w:val="bullet"/>
      <w:lvlText w:val="•"/>
      <w:lvlJc w:val="left"/>
      <w:pPr>
        <w:ind w:left="1578" w:hanging="720"/>
      </w:pPr>
    </w:lvl>
    <w:lvl w:ilvl="2">
      <w:numFmt w:val="bullet"/>
      <w:lvlText w:val="•"/>
      <w:lvlJc w:val="left"/>
      <w:pPr>
        <w:ind w:left="1956" w:hanging="720"/>
      </w:pPr>
    </w:lvl>
    <w:lvl w:ilvl="3">
      <w:numFmt w:val="bullet"/>
      <w:lvlText w:val="•"/>
      <w:lvlJc w:val="left"/>
      <w:pPr>
        <w:ind w:left="2334" w:hanging="720"/>
      </w:pPr>
    </w:lvl>
    <w:lvl w:ilvl="4">
      <w:numFmt w:val="bullet"/>
      <w:lvlText w:val="•"/>
      <w:lvlJc w:val="left"/>
      <w:pPr>
        <w:ind w:left="2713" w:hanging="720"/>
      </w:pPr>
    </w:lvl>
    <w:lvl w:ilvl="5">
      <w:numFmt w:val="bullet"/>
      <w:lvlText w:val="•"/>
      <w:lvlJc w:val="left"/>
      <w:pPr>
        <w:ind w:left="3091" w:hanging="720"/>
      </w:pPr>
    </w:lvl>
    <w:lvl w:ilvl="6">
      <w:numFmt w:val="bullet"/>
      <w:lvlText w:val="•"/>
      <w:lvlJc w:val="left"/>
      <w:pPr>
        <w:ind w:left="3469" w:hanging="720"/>
      </w:pPr>
    </w:lvl>
    <w:lvl w:ilvl="7">
      <w:numFmt w:val="bullet"/>
      <w:lvlText w:val="•"/>
      <w:lvlJc w:val="left"/>
      <w:pPr>
        <w:ind w:left="3848" w:hanging="720"/>
      </w:pPr>
    </w:lvl>
    <w:lvl w:ilvl="8">
      <w:numFmt w:val="bullet"/>
      <w:lvlText w:val="•"/>
      <w:lvlJc w:val="left"/>
      <w:pPr>
        <w:ind w:left="4226" w:hanging="72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960" w:hanging="360"/>
      </w:pPr>
      <w:rPr>
        <w:rFonts w:ascii="Arial" w:hAnsi="Arial" w:cs="Arial"/>
        <w:b/>
        <w:bCs/>
        <w:i w:val="0"/>
        <w:iCs w:val="0"/>
        <w:spacing w:val="-4"/>
        <w:w w:val="91"/>
        <w:sz w:val="22"/>
        <w:szCs w:val="22"/>
      </w:rPr>
    </w:lvl>
    <w:lvl w:ilvl="1">
      <w:numFmt w:val="bullet"/>
      <w:lvlText w:val="•"/>
      <w:lvlJc w:val="left"/>
      <w:pPr>
        <w:ind w:left="2288" w:hanging="360"/>
      </w:pPr>
    </w:lvl>
    <w:lvl w:ilvl="2">
      <w:numFmt w:val="bullet"/>
      <w:lvlText w:val="•"/>
      <w:lvlJc w:val="left"/>
      <w:pPr>
        <w:ind w:left="3616" w:hanging="360"/>
      </w:pPr>
    </w:lvl>
    <w:lvl w:ilvl="3">
      <w:numFmt w:val="bullet"/>
      <w:lvlText w:val="•"/>
      <w:lvlJc w:val="left"/>
      <w:pPr>
        <w:ind w:left="4944" w:hanging="360"/>
      </w:pPr>
    </w:lvl>
    <w:lvl w:ilvl="4">
      <w:numFmt w:val="bullet"/>
      <w:lvlText w:val="•"/>
      <w:lvlJc w:val="left"/>
      <w:pPr>
        <w:ind w:left="6272" w:hanging="360"/>
      </w:pPr>
    </w:lvl>
    <w:lvl w:ilvl="5">
      <w:numFmt w:val="bullet"/>
      <w:lvlText w:val="•"/>
      <w:lvlJc w:val="left"/>
      <w:pPr>
        <w:ind w:left="7600" w:hanging="360"/>
      </w:pPr>
    </w:lvl>
    <w:lvl w:ilvl="6">
      <w:numFmt w:val="bullet"/>
      <w:lvlText w:val="•"/>
      <w:lvlJc w:val="left"/>
      <w:pPr>
        <w:ind w:left="8928" w:hanging="360"/>
      </w:pPr>
    </w:lvl>
    <w:lvl w:ilvl="7">
      <w:numFmt w:val="bullet"/>
      <w:lvlText w:val="•"/>
      <w:lvlJc w:val="left"/>
      <w:pPr>
        <w:ind w:left="10256" w:hanging="360"/>
      </w:pPr>
    </w:lvl>
    <w:lvl w:ilvl="8">
      <w:numFmt w:val="bullet"/>
      <w:lvlText w:val="•"/>
      <w:lvlJc w:val="left"/>
      <w:pPr>
        <w:ind w:left="11584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lowerLetter"/>
      <w:lvlText w:val="(%1)"/>
      <w:lvlJc w:val="left"/>
      <w:pPr>
        <w:ind w:left="960" w:hanging="363"/>
      </w:pPr>
      <w:rPr>
        <w:rFonts w:ascii="Arial" w:hAnsi="Arial" w:cs="Arial"/>
        <w:b w:val="0"/>
        <w:bCs w:val="0"/>
        <w:i/>
        <w:iCs/>
        <w:w w:val="90"/>
        <w:sz w:val="22"/>
        <w:szCs w:val="22"/>
      </w:rPr>
    </w:lvl>
    <w:lvl w:ilvl="1">
      <w:numFmt w:val="bullet"/>
      <w:lvlText w:val="•"/>
      <w:lvlJc w:val="left"/>
      <w:pPr>
        <w:ind w:left="2288" w:hanging="363"/>
      </w:pPr>
    </w:lvl>
    <w:lvl w:ilvl="2">
      <w:numFmt w:val="bullet"/>
      <w:lvlText w:val="•"/>
      <w:lvlJc w:val="left"/>
      <w:pPr>
        <w:ind w:left="3616" w:hanging="363"/>
      </w:pPr>
    </w:lvl>
    <w:lvl w:ilvl="3">
      <w:numFmt w:val="bullet"/>
      <w:lvlText w:val="•"/>
      <w:lvlJc w:val="left"/>
      <w:pPr>
        <w:ind w:left="4944" w:hanging="363"/>
      </w:pPr>
    </w:lvl>
    <w:lvl w:ilvl="4">
      <w:numFmt w:val="bullet"/>
      <w:lvlText w:val="•"/>
      <w:lvlJc w:val="left"/>
      <w:pPr>
        <w:ind w:left="6272" w:hanging="363"/>
      </w:pPr>
    </w:lvl>
    <w:lvl w:ilvl="5">
      <w:numFmt w:val="bullet"/>
      <w:lvlText w:val="•"/>
      <w:lvlJc w:val="left"/>
      <w:pPr>
        <w:ind w:left="7600" w:hanging="363"/>
      </w:pPr>
    </w:lvl>
    <w:lvl w:ilvl="6">
      <w:numFmt w:val="bullet"/>
      <w:lvlText w:val="•"/>
      <w:lvlJc w:val="left"/>
      <w:pPr>
        <w:ind w:left="8928" w:hanging="363"/>
      </w:pPr>
    </w:lvl>
    <w:lvl w:ilvl="7">
      <w:numFmt w:val="bullet"/>
      <w:lvlText w:val="•"/>
      <w:lvlJc w:val="left"/>
      <w:pPr>
        <w:ind w:left="10256" w:hanging="363"/>
      </w:pPr>
    </w:lvl>
    <w:lvl w:ilvl="8">
      <w:numFmt w:val="bullet"/>
      <w:lvlText w:val="•"/>
      <w:lvlJc w:val="left"/>
      <w:pPr>
        <w:ind w:left="11584" w:hanging="363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596" w:hanging="238"/>
      </w:pPr>
      <w:rPr>
        <w:rFonts w:ascii="Arial" w:hAnsi="Arial" w:cs="Arial"/>
        <w:b w:val="0"/>
        <w:bCs w:val="0"/>
        <w:i w:val="0"/>
        <w:iCs w:val="0"/>
        <w:spacing w:val="-2"/>
        <w:w w:val="90"/>
        <w:sz w:val="24"/>
        <w:szCs w:val="24"/>
      </w:rPr>
    </w:lvl>
    <w:lvl w:ilvl="1">
      <w:numFmt w:val="bullet"/>
      <w:lvlText w:val="•"/>
      <w:lvlJc w:val="left"/>
      <w:pPr>
        <w:ind w:left="1587" w:hanging="238"/>
      </w:pPr>
    </w:lvl>
    <w:lvl w:ilvl="2">
      <w:numFmt w:val="bullet"/>
      <w:lvlText w:val="•"/>
      <w:lvlJc w:val="left"/>
      <w:pPr>
        <w:ind w:left="2574" w:hanging="238"/>
      </w:pPr>
    </w:lvl>
    <w:lvl w:ilvl="3">
      <w:numFmt w:val="bullet"/>
      <w:lvlText w:val="•"/>
      <w:lvlJc w:val="left"/>
      <w:pPr>
        <w:ind w:left="3561" w:hanging="238"/>
      </w:pPr>
    </w:lvl>
    <w:lvl w:ilvl="4">
      <w:numFmt w:val="bullet"/>
      <w:lvlText w:val="•"/>
      <w:lvlJc w:val="left"/>
      <w:pPr>
        <w:ind w:left="4548" w:hanging="238"/>
      </w:pPr>
    </w:lvl>
    <w:lvl w:ilvl="5">
      <w:numFmt w:val="bullet"/>
      <w:lvlText w:val="•"/>
      <w:lvlJc w:val="left"/>
      <w:pPr>
        <w:ind w:left="5535" w:hanging="238"/>
      </w:pPr>
    </w:lvl>
    <w:lvl w:ilvl="6">
      <w:numFmt w:val="bullet"/>
      <w:lvlText w:val="•"/>
      <w:lvlJc w:val="left"/>
      <w:pPr>
        <w:ind w:left="6522" w:hanging="238"/>
      </w:pPr>
    </w:lvl>
    <w:lvl w:ilvl="7">
      <w:numFmt w:val="bullet"/>
      <w:lvlText w:val="•"/>
      <w:lvlJc w:val="left"/>
      <w:pPr>
        <w:ind w:left="7509" w:hanging="238"/>
      </w:pPr>
    </w:lvl>
    <w:lvl w:ilvl="8">
      <w:numFmt w:val="bullet"/>
      <w:lvlText w:val="•"/>
      <w:lvlJc w:val="left"/>
      <w:pPr>
        <w:ind w:left="8496" w:hanging="238"/>
      </w:pPr>
    </w:lvl>
  </w:abstractNum>
  <w:num w:numId="1" w16cid:durableId="1997487244">
    <w:abstractNumId w:val="6"/>
  </w:num>
  <w:num w:numId="2" w16cid:durableId="407388998">
    <w:abstractNumId w:val="5"/>
  </w:num>
  <w:num w:numId="3" w16cid:durableId="219220414">
    <w:abstractNumId w:val="4"/>
  </w:num>
  <w:num w:numId="4" w16cid:durableId="2013338448">
    <w:abstractNumId w:val="3"/>
  </w:num>
  <w:num w:numId="5" w16cid:durableId="43919173">
    <w:abstractNumId w:val="2"/>
  </w:num>
  <w:num w:numId="6" w16cid:durableId="1275671207">
    <w:abstractNumId w:val="1"/>
  </w:num>
  <w:num w:numId="7" w16cid:durableId="189989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F678A"/>
    <w:rsid w:val="000C5ED5"/>
    <w:rsid w:val="000F07F8"/>
    <w:rsid w:val="000F678A"/>
    <w:rsid w:val="00154E9D"/>
    <w:rsid w:val="001940FD"/>
    <w:rsid w:val="002B6F8C"/>
    <w:rsid w:val="003824DB"/>
    <w:rsid w:val="003A17B0"/>
    <w:rsid w:val="00675580"/>
    <w:rsid w:val="006C1F95"/>
    <w:rsid w:val="006F48D8"/>
    <w:rsid w:val="006F4EF2"/>
    <w:rsid w:val="007437EA"/>
    <w:rsid w:val="008D16B1"/>
    <w:rsid w:val="00E61D07"/>
    <w:rsid w:val="00EE60AB"/>
    <w:rsid w:val="00FB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AB82A23"/>
  <w14:defaultImageDpi w14:val="0"/>
  <w15:docId w15:val="{630544F1-C7BB-4687-A72D-6485DEEB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8"/>
      <w:ind w:left="139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pPr>
      <w:spacing w:before="196"/>
      <w:ind w:left="960" w:hanging="363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39"/>
    <w:rsid w:val="006F48D8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17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A17B0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A17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A17B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846E16-1D23-4B0F-986A-D0950518F13A}"/>
</file>

<file path=customXml/itemProps2.xml><?xml version="1.0" encoding="utf-8"?>
<ds:datastoreItem xmlns:ds="http://schemas.openxmlformats.org/officeDocument/2006/customXml" ds:itemID="{B66F4CAC-F7B7-4C49-A3B1-F7E42340C5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Akhtar</dc:creator>
  <cp:keywords/>
  <dc:description/>
  <cp:lastModifiedBy>Aisha Akhtar</cp:lastModifiedBy>
  <cp:revision>2</cp:revision>
  <dcterms:created xsi:type="dcterms:W3CDTF">2024-04-29T09:55:00Z</dcterms:created>
  <dcterms:modified xsi:type="dcterms:W3CDTF">2024-04-29T09:55:00Z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</Properties>
</file>